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9C5" w:rsidRDefault="006536F6">
      <w:pPr>
        <w:pStyle w:val="a3"/>
        <w:kinsoku w:val="0"/>
        <w:overflowPunct w:val="0"/>
        <w:ind w:left="130"/>
        <w:rPr>
          <w:rFonts w:ascii="Times New Roman" w:hAnsi="Times New Roman" w:cs="Times New Roman"/>
          <w:sz w:val="20"/>
          <w:szCs w:val="20"/>
        </w:rPr>
      </w:pPr>
      <w:r>
        <w:rPr>
          <w:noProof/>
        </w:rPr>
        <w:drawing>
          <wp:anchor distT="0" distB="0" distL="114300" distR="114300" simplePos="0" relativeHeight="251690496" behindDoc="0" locked="0" layoutInCell="1" allowOverlap="1" wp14:anchorId="04757CB7" wp14:editId="2A3E25F7">
            <wp:simplePos x="0" y="0"/>
            <wp:positionH relativeFrom="column">
              <wp:posOffset>2081284</wp:posOffset>
            </wp:positionH>
            <wp:positionV relativeFrom="paragraph">
              <wp:posOffset>-89346</wp:posOffset>
            </wp:positionV>
            <wp:extent cx="2949575" cy="746760"/>
            <wp:effectExtent l="0" t="0" r="0" b="0"/>
            <wp:wrapNone/>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9575"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9C5" w:rsidRDefault="001209C5">
      <w:pPr>
        <w:pStyle w:val="a3"/>
        <w:kinsoku w:val="0"/>
        <w:overflowPunct w:val="0"/>
        <w:ind w:left="130"/>
        <w:rPr>
          <w:rFonts w:ascii="Times New Roman" w:hAnsi="Times New Roman" w:cs="Times New Roman"/>
          <w:sz w:val="20"/>
          <w:szCs w:val="20"/>
        </w:rPr>
      </w:pPr>
    </w:p>
    <w:p w:rsidR="001209C5" w:rsidRDefault="001209C5">
      <w:pPr>
        <w:pStyle w:val="a3"/>
        <w:kinsoku w:val="0"/>
        <w:overflowPunct w:val="0"/>
        <w:ind w:left="130"/>
        <w:rPr>
          <w:rFonts w:ascii="Times New Roman" w:hAnsi="Times New Roman" w:cs="Times New Roman"/>
          <w:sz w:val="20"/>
          <w:szCs w:val="20"/>
        </w:rPr>
      </w:pPr>
    </w:p>
    <w:p w:rsidR="001209C5" w:rsidRDefault="001209C5">
      <w:pPr>
        <w:pStyle w:val="a3"/>
        <w:kinsoku w:val="0"/>
        <w:overflowPunct w:val="0"/>
        <w:ind w:left="130"/>
        <w:rPr>
          <w:rFonts w:ascii="Times New Roman" w:hAnsi="Times New Roman" w:cs="Times New Roman"/>
          <w:sz w:val="20"/>
          <w:szCs w:val="20"/>
        </w:rPr>
      </w:pPr>
    </w:p>
    <w:p w:rsidR="001209C5" w:rsidRDefault="001209C5">
      <w:pPr>
        <w:pStyle w:val="a3"/>
        <w:kinsoku w:val="0"/>
        <w:overflowPunct w:val="0"/>
        <w:ind w:left="130"/>
        <w:rPr>
          <w:rFonts w:ascii="Times New Roman" w:hAnsi="Times New Roman" w:cs="Times New Roman"/>
          <w:sz w:val="20"/>
          <w:szCs w:val="20"/>
        </w:rPr>
      </w:pPr>
    </w:p>
    <w:p w:rsidR="001209C5" w:rsidRDefault="001209C5">
      <w:pPr>
        <w:pStyle w:val="a3"/>
        <w:kinsoku w:val="0"/>
        <w:overflowPunct w:val="0"/>
        <w:ind w:left="130"/>
        <w:rPr>
          <w:rFonts w:ascii="Times New Roman" w:hAnsi="Times New Roman" w:cs="Times New Roman"/>
          <w:sz w:val="20"/>
          <w:szCs w:val="20"/>
        </w:rPr>
      </w:pPr>
    </w:p>
    <w:p w:rsidR="00EE1CF4" w:rsidRDefault="001C24DE">
      <w:pPr>
        <w:pStyle w:val="a3"/>
        <w:kinsoku w:val="0"/>
        <w:overflowPunct w:val="0"/>
        <w:ind w:left="130"/>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62407B26" wp14:editId="5EC13C85">
                <wp:extent cx="6929755" cy="1485265"/>
                <wp:effectExtent l="0" t="0" r="4445" b="635"/>
                <wp:docPr id="16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9755" cy="1485265"/>
                          <a:chOff x="0" y="-32"/>
                          <a:chExt cx="10913" cy="2339"/>
                        </a:xfrm>
                      </wpg:grpSpPr>
                      <wps:wsp>
                        <wps:cNvPr id="164" name="Freeform 4"/>
                        <wps:cNvSpPr>
                          <a:spLocks/>
                        </wps:cNvSpPr>
                        <wps:spPr bwMode="auto">
                          <a:xfrm>
                            <a:off x="0" y="0"/>
                            <a:ext cx="10913" cy="2307"/>
                          </a:xfrm>
                          <a:custGeom>
                            <a:avLst/>
                            <a:gdLst>
                              <a:gd name="T0" fmla="*/ 10912 w 10913"/>
                              <a:gd name="T1" fmla="*/ 2306 h 2307"/>
                              <a:gd name="T2" fmla="*/ 0 w 10913"/>
                              <a:gd name="T3" fmla="*/ 2306 h 2307"/>
                              <a:gd name="T4" fmla="*/ 0 w 10913"/>
                              <a:gd name="T5" fmla="*/ 0 h 2307"/>
                              <a:gd name="T6" fmla="*/ 10912 w 10913"/>
                              <a:gd name="T7" fmla="*/ 0 h 2307"/>
                              <a:gd name="T8" fmla="*/ 10912 w 10913"/>
                              <a:gd name="T9" fmla="*/ 2306 h 2307"/>
                            </a:gdLst>
                            <a:ahLst/>
                            <a:cxnLst>
                              <a:cxn ang="0">
                                <a:pos x="T0" y="T1"/>
                              </a:cxn>
                              <a:cxn ang="0">
                                <a:pos x="T2" y="T3"/>
                              </a:cxn>
                              <a:cxn ang="0">
                                <a:pos x="T4" y="T5"/>
                              </a:cxn>
                              <a:cxn ang="0">
                                <a:pos x="T6" y="T7"/>
                              </a:cxn>
                              <a:cxn ang="0">
                                <a:pos x="T8" y="T9"/>
                              </a:cxn>
                            </a:cxnLst>
                            <a:rect l="0" t="0" r="r" b="b"/>
                            <a:pathLst>
                              <a:path w="10913" h="2307">
                                <a:moveTo>
                                  <a:pt x="10912" y="2306"/>
                                </a:moveTo>
                                <a:lnTo>
                                  <a:pt x="0" y="2306"/>
                                </a:lnTo>
                                <a:lnTo>
                                  <a:pt x="0" y="0"/>
                                </a:lnTo>
                                <a:lnTo>
                                  <a:pt x="10912" y="0"/>
                                </a:lnTo>
                                <a:lnTo>
                                  <a:pt x="10912" y="2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Text Box 7"/>
                        <wps:cNvSpPr txBox="1">
                          <a:spLocks noChangeArrowheads="1"/>
                        </wps:cNvSpPr>
                        <wps:spPr bwMode="auto">
                          <a:xfrm>
                            <a:off x="32" y="-32"/>
                            <a:ext cx="10865"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Pr="001209C5" w:rsidRDefault="00243B43">
                              <w:pPr>
                                <w:pStyle w:val="a3"/>
                                <w:kinsoku w:val="0"/>
                                <w:overflowPunct w:val="0"/>
                                <w:spacing w:before="123"/>
                                <w:ind w:left="240" w:right="211"/>
                                <w:jc w:val="center"/>
                                <w:rPr>
                                  <w:b/>
                                  <w:bCs/>
                                  <w:color w:val="FFFFFF"/>
                                  <w:sz w:val="44"/>
                                  <w:szCs w:val="44"/>
                                </w:rPr>
                              </w:pPr>
                              <w:r>
                                <w:rPr>
                                  <w:b/>
                                  <w:bCs/>
                                  <w:color w:val="FFFFFF"/>
                                  <w:sz w:val="44"/>
                                  <w:szCs w:val="44"/>
                                </w:rPr>
                                <w:t>Электрокамин</w:t>
                              </w:r>
                            </w:p>
                            <w:p w:rsidR="00EE1CF4" w:rsidRPr="006536F6" w:rsidRDefault="00EE1CF4">
                              <w:pPr>
                                <w:pStyle w:val="a3"/>
                                <w:kinsoku w:val="0"/>
                                <w:overflowPunct w:val="0"/>
                                <w:spacing w:before="102"/>
                                <w:ind w:left="219" w:right="211"/>
                                <w:jc w:val="center"/>
                                <w:rPr>
                                  <w:b/>
                                  <w:bCs/>
                                  <w:color w:val="FFFFFF"/>
                                  <w:sz w:val="36"/>
                                  <w:szCs w:val="36"/>
                                </w:rPr>
                              </w:pPr>
                              <w:r>
                                <w:rPr>
                                  <w:b/>
                                  <w:bCs/>
                                  <w:color w:val="FFFFFF"/>
                                  <w:sz w:val="36"/>
                                  <w:szCs w:val="36"/>
                                </w:rPr>
                                <w:t>Руководство</w:t>
                              </w:r>
                              <w:r w:rsidR="001B12EF">
                                <w:rPr>
                                  <w:b/>
                                  <w:bCs/>
                                  <w:color w:val="FFFFFF"/>
                                  <w:sz w:val="36"/>
                                  <w:szCs w:val="36"/>
                                </w:rPr>
                                <w:t xml:space="preserve"> по использованию</w:t>
                              </w:r>
                            </w:p>
                            <w:p w:rsidR="00EE1CF4" w:rsidRPr="002B1F89" w:rsidRDefault="00F244AE" w:rsidP="002C5265">
                              <w:pPr>
                                <w:pStyle w:val="a3"/>
                                <w:tabs>
                                  <w:tab w:val="left" w:pos="2599"/>
                                  <w:tab w:val="left" w:pos="5601"/>
                                </w:tabs>
                                <w:kinsoku w:val="0"/>
                                <w:overflowPunct w:val="0"/>
                                <w:spacing w:before="133"/>
                                <w:ind w:left="-1" w:right="211"/>
                                <w:jc w:val="center"/>
                                <w:rPr>
                                  <w:b/>
                                  <w:color w:val="FFFFFF"/>
                                  <w:sz w:val="36"/>
                                  <w:szCs w:val="36"/>
                                </w:rPr>
                              </w:pPr>
                              <w:r w:rsidRPr="002C5265">
                                <w:rPr>
                                  <w:b/>
                                  <w:color w:val="FFFFFF"/>
                                  <w:sz w:val="36"/>
                                  <w:szCs w:val="36"/>
                                </w:rPr>
                                <w:t>Модель</w:t>
                              </w:r>
                              <w:r w:rsidRPr="002B1F89">
                                <w:rPr>
                                  <w:b/>
                                  <w:color w:val="FFFFFF"/>
                                  <w:sz w:val="36"/>
                                  <w:szCs w:val="36"/>
                                </w:rPr>
                                <w:t xml:space="preserve">: </w:t>
                              </w:r>
                              <w:r w:rsidRPr="002C5265">
                                <w:rPr>
                                  <w:b/>
                                  <w:color w:val="FFFFFF"/>
                                  <w:sz w:val="36"/>
                                  <w:szCs w:val="36"/>
                                  <w:lang w:val="en-US"/>
                                </w:rPr>
                                <w:t>ONYX</w:t>
                              </w:r>
                            </w:p>
                            <w:p w:rsidR="00F244AE" w:rsidRPr="002C5265" w:rsidRDefault="00F244AE" w:rsidP="002C5265">
                              <w:pPr>
                                <w:pStyle w:val="a3"/>
                                <w:tabs>
                                  <w:tab w:val="left" w:pos="2599"/>
                                  <w:tab w:val="left" w:pos="5601"/>
                                </w:tabs>
                                <w:kinsoku w:val="0"/>
                                <w:overflowPunct w:val="0"/>
                                <w:spacing w:before="133"/>
                                <w:ind w:left="-1" w:right="211"/>
                                <w:jc w:val="center"/>
                                <w:rPr>
                                  <w:b/>
                                  <w:color w:val="FFFFFF"/>
                                  <w:sz w:val="36"/>
                                  <w:szCs w:val="36"/>
                                  <w:lang w:val="en-US"/>
                                </w:rPr>
                              </w:pPr>
                              <w:r w:rsidRPr="002C5265">
                                <w:rPr>
                                  <w:b/>
                                  <w:color w:val="FFFFFF"/>
                                  <w:sz w:val="36"/>
                                  <w:szCs w:val="36"/>
                                </w:rPr>
                                <w:t>Артикул</w:t>
                              </w:r>
                              <w:r w:rsidRPr="002C5265">
                                <w:rPr>
                                  <w:b/>
                                  <w:color w:val="FFFFFF"/>
                                  <w:sz w:val="36"/>
                                  <w:szCs w:val="36"/>
                                  <w:lang w:val="en-US"/>
                                </w:rPr>
                                <w:t>: OL96</w:t>
                              </w:r>
                            </w:p>
                          </w:txbxContent>
                        </wps:txbx>
                        <wps:bodyPr rot="0" vert="horz" wrap="square" lIns="0" tIns="0" rIns="0" bIns="0" anchor="t" anchorCtr="0" upright="1">
                          <a:noAutofit/>
                        </wps:bodyPr>
                      </wps:wsp>
                    </wpg:wgp>
                  </a:graphicData>
                </a:graphic>
              </wp:inline>
            </w:drawing>
          </mc:Choice>
          <mc:Fallback>
            <w:pict>
              <v:group w14:anchorId="62407B26" id="Group 3" o:spid="_x0000_s1026" style="width:545.65pt;height:116.95pt;mso-position-horizontal-relative:char;mso-position-vertical-relative:line" coordorigin=",-32" coordsize="10913,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">
                <v:shape id="Freeform 4" o:spid="_x0000_s1027" style="position:absolute;width:10913;height:2307;visibility:visible;mso-wrap-style:square;v-text-anchor:top" coordsize="10913,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" path="m10912,2306l,2306,,,10912,r,2306xe" fillcolor="black" stroked="f">
                  <v:path arrowok="t" o:connecttype="custom" o:connectlocs="10912,2306;0,2306;0,0;10912,0;10912,2306" o:connectangles="0,0,0,0,0"/>
                </v:shape>
                <v:shapetype id="_x0000_t202" coordsize="21600,21600" o:spt="202" path="m,l,21600r21600,l21600,xe">
                  <v:stroke joinstyle="miter"/>
                  <v:path gradientshapeok="t" o:connecttype="rect"/>
                </v:shapetype>
                <v:shape id="Text Box 7" o:spid="_x0000_s1028" type="#_x0000_t202" style="position:absolute;left:32;top:-32;width:10865;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EE1CF4" w:rsidRPr="001209C5" w:rsidRDefault="00243B43">
                        <w:pPr>
                          <w:pStyle w:val="a3"/>
                          <w:kinsoku w:val="0"/>
                          <w:overflowPunct w:val="0"/>
                          <w:spacing w:before="123"/>
                          <w:ind w:left="240" w:right="211"/>
                          <w:jc w:val="center"/>
                          <w:rPr>
                            <w:b/>
                            <w:bCs/>
                            <w:color w:val="FFFFFF"/>
                            <w:sz w:val="44"/>
                            <w:szCs w:val="44"/>
                          </w:rPr>
                        </w:pPr>
                        <w:r>
                          <w:rPr>
                            <w:b/>
                            <w:bCs/>
                            <w:color w:val="FFFFFF"/>
                            <w:sz w:val="44"/>
                            <w:szCs w:val="44"/>
                          </w:rPr>
                          <w:t>Электрокамин</w:t>
                        </w:r>
                      </w:p>
                      <w:p w:rsidR="00EE1CF4" w:rsidRPr="006536F6" w:rsidRDefault="00EE1CF4">
                        <w:pPr>
                          <w:pStyle w:val="a3"/>
                          <w:kinsoku w:val="0"/>
                          <w:overflowPunct w:val="0"/>
                          <w:spacing w:before="102"/>
                          <w:ind w:left="219" w:right="211"/>
                          <w:jc w:val="center"/>
                          <w:rPr>
                            <w:b/>
                            <w:bCs/>
                            <w:color w:val="FFFFFF"/>
                            <w:sz w:val="36"/>
                            <w:szCs w:val="36"/>
                          </w:rPr>
                        </w:pPr>
                        <w:r>
                          <w:rPr>
                            <w:b/>
                            <w:bCs/>
                            <w:color w:val="FFFFFF"/>
                            <w:sz w:val="36"/>
                            <w:szCs w:val="36"/>
                          </w:rPr>
                          <w:t>Руководство</w:t>
                        </w:r>
                        <w:r w:rsidR="001B12EF">
                          <w:rPr>
                            <w:b/>
                            <w:bCs/>
                            <w:color w:val="FFFFFF"/>
                            <w:sz w:val="36"/>
                            <w:szCs w:val="36"/>
                          </w:rPr>
                          <w:t xml:space="preserve"> по использованию</w:t>
                        </w:r>
                      </w:p>
                      <w:p w:rsidR="00EE1CF4" w:rsidRPr="002B1F89" w:rsidRDefault="00F244AE" w:rsidP="002C5265">
                        <w:pPr>
                          <w:pStyle w:val="a3"/>
                          <w:tabs>
                            <w:tab w:val="left" w:pos="2599"/>
                            <w:tab w:val="left" w:pos="5601"/>
                          </w:tabs>
                          <w:kinsoku w:val="0"/>
                          <w:overflowPunct w:val="0"/>
                          <w:spacing w:before="133"/>
                          <w:ind w:left="-1" w:right="211"/>
                          <w:jc w:val="center"/>
                          <w:rPr>
                            <w:b/>
                            <w:color w:val="FFFFFF"/>
                            <w:sz w:val="36"/>
                            <w:szCs w:val="36"/>
                          </w:rPr>
                        </w:pPr>
                        <w:r w:rsidRPr="002C5265">
                          <w:rPr>
                            <w:b/>
                            <w:color w:val="FFFFFF"/>
                            <w:sz w:val="36"/>
                            <w:szCs w:val="36"/>
                          </w:rPr>
                          <w:t>Модель</w:t>
                        </w:r>
                        <w:r w:rsidRPr="002B1F89">
                          <w:rPr>
                            <w:b/>
                            <w:color w:val="FFFFFF"/>
                            <w:sz w:val="36"/>
                            <w:szCs w:val="36"/>
                          </w:rPr>
                          <w:t xml:space="preserve">: </w:t>
                        </w:r>
                        <w:r w:rsidRPr="002C5265">
                          <w:rPr>
                            <w:b/>
                            <w:color w:val="FFFFFF"/>
                            <w:sz w:val="36"/>
                            <w:szCs w:val="36"/>
                            <w:lang w:val="en-US"/>
                          </w:rPr>
                          <w:t>ONYX</w:t>
                        </w:r>
                      </w:p>
                      <w:p w:rsidR="00F244AE" w:rsidRPr="002C5265" w:rsidRDefault="00F244AE" w:rsidP="002C5265">
                        <w:pPr>
                          <w:pStyle w:val="a3"/>
                          <w:tabs>
                            <w:tab w:val="left" w:pos="2599"/>
                            <w:tab w:val="left" w:pos="5601"/>
                          </w:tabs>
                          <w:kinsoku w:val="0"/>
                          <w:overflowPunct w:val="0"/>
                          <w:spacing w:before="133"/>
                          <w:ind w:left="-1" w:right="211"/>
                          <w:jc w:val="center"/>
                          <w:rPr>
                            <w:b/>
                            <w:color w:val="FFFFFF"/>
                            <w:sz w:val="36"/>
                            <w:szCs w:val="36"/>
                            <w:lang w:val="en-US"/>
                          </w:rPr>
                        </w:pPr>
                        <w:r w:rsidRPr="002C5265">
                          <w:rPr>
                            <w:b/>
                            <w:color w:val="FFFFFF"/>
                            <w:sz w:val="36"/>
                            <w:szCs w:val="36"/>
                          </w:rPr>
                          <w:t>Артикул</w:t>
                        </w:r>
                        <w:r w:rsidRPr="002C5265">
                          <w:rPr>
                            <w:b/>
                            <w:color w:val="FFFFFF"/>
                            <w:sz w:val="36"/>
                            <w:szCs w:val="36"/>
                            <w:lang w:val="en-US"/>
                          </w:rPr>
                          <w:t>: OL96</w:t>
                        </w:r>
                      </w:p>
                    </w:txbxContent>
                  </v:textbox>
                </v:shape>
                <w10:anchorlock/>
              </v:group>
            </w:pict>
          </mc:Fallback>
        </mc:AlternateContent>
      </w:r>
    </w:p>
    <w:p w:rsidR="00EE1CF4" w:rsidRDefault="00EE1CF4">
      <w:pPr>
        <w:pStyle w:val="a3"/>
        <w:kinsoku w:val="0"/>
        <w:overflowPunct w:val="0"/>
        <w:rPr>
          <w:rFonts w:ascii="Times New Roman" w:hAnsi="Times New Roman" w:cs="Times New Roman"/>
          <w:sz w:val="20"/>
          <w:szCs w:val="20"/>
        </w:rPr>
      </w:pPr>
    </w:p>
    <w:p w:rsidR="00EE1CF4" w:rsidRDefault="00EE1CF4">
      <w:pPr>
        <w:pStyle w:val="a3"/>
        <w:kinsoku w:val="0"/>
        <w:overflowPunct w:val="0"/>
        <w:rPr>
          <w:rFonts w:ascii="Times New Roman" w:hAnsi="Times New Roman" w:cs="Times New Roman"/>
          <w:sz w:val="20"/>
          <w:szCs w:val="20"/>
        </w:rPr>
      </w:pPr>
    </w:p>
    <w:p w:rsidR="00EE1CF4" w:rsidRDefault="001C24DE">
      <w:pPr>
        <w:pStyle w:val="a3"/>
        <w:kinsoku w:val="0"/>
        <w:overflowPunct w:val="0"/>
        <w:spacing w:before="11"/>
        <w:rPr>
          <w:rFonts w:ascii="Times New Roman" w:hAnsi="Times New Roman" w:cs="Times New Roman"/>
          <w:sz w:val="17"/>
          <w:szCs w:val="17"/>
        </w:rPr>
      </w:pPr>
      <w:r>
        <w:rPr>
          <w:noProof/>
        </w:rPr>
        <mc:AlternateContent>
          <mc:Choice Requires="wps">
            <w:drawing>
              <wp:anchor distT="0" distB="0" distL="0" distR="0" simplePos="0" relativeHeight="251621888" behindDoc="0" locked="0" layoutInCell="0" allowOverlap="1" wp14:anchorId="33466615" wp14:editId="2EC713D7">
                <wp:simplePos x="0" y="0"/>
                <wp:positionH relativeFrom="page">
                  <wp:posOffset>1595755</wp:posOffset>
                </wp:positionH>
                <wp:positionV relativeFrom="paragraph">
                  <wp:posOffset>156210</wp:posOffset>
                </wp:positionV>
                <wp:extent cx="4826000" cy="3657600"/>
                <wp:effectExtent l="0" t="0" r="0" b="0"/>
                <wp:wrapTopAndBottom/>
                <wp:docPr id="16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57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375C1A" wp14:editId="3ED52FEE">
                                  <wp:extent cx="4831080" cy="365760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1080" cy="365760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6615" id="Rectangle 8" o:spid="_x0000_s1029" style="position:absolute;margin-left:125.65pt;margin-top:12.3pt;width:380pt;height:4in;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" o:allowincell="f" filled="f" stroked="f">
                <v:textbox inset="0,0,0,0">
                  <w:txbxContent>
                    <w:p w:rsidR="00EE1CF4" w:rsidRDefault="001C24DE">
                      <w:pPr>
                        <w:widowControl/>
                        <w:autoSpaceDE/>
                        <w:autoSpaceDN/>
                        <w:adjustRightInd/>
                        <w:spacing w:line="57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375C1A" wp14:editId="3ED52FEE">
                            <wp:extent cx="4831080" cy="365760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1080" cy="365760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Default="00EE1CF4">
      <w:pPr>
        <w:pStyle w:val="a3"/>
        <w:kinsoku w:val="0"/>
        <w:overflowPunct w:val="0"/>
        <w:rPr>
          <w:rFonts w:ascii="Times New Roman" w:hAnsi="Times New Roman" w:cs="Times New Roman"/>
          <w:sz w:val="20"/>
          <w:szCs w:val="20"/>
        </w:rPr>
      </w:pPr>
    </w:p>
    <w:p w:rsidR="00EE1CF4" w:rsidRPr="00564105" w:rsidRDefault="00DB16C0">
      <w:pPr>
        <w:pStyle w:val="a3"/>
        <w:kinsoku w:val="0"/>
        <w:overflowPunct w:val="0"/>
        <w:spacing w:before="267"/>
        <w:ind w:left="1886" w:right="1453"/>
        <w:jc w:val="center"/>
        <w:rPr>
          <w:rFonts w:ascii="Arial Black" w:hAnsi="Arial Black" w:cs="Arial Black"/>
          <w:sz w:val="40"/>
          <w:szCs w:val="40"/>
        </w:rPr>
      </w:pPr>
      <w:r w:rsidRPr="00564105">
        <w:rPr>
          <w:color w:val="000000"/>
          <w:sz w:val="40"/>
          <w:szCs w:val="40"/>
        </w:rPr>
        <w:t>Т</w:t>
      </w:r>
      <w:r w:rsidR="001209C5" w:rsidRPr="00564105">
        <w:rPr>
          <w:color w:val="000000"/>
          <w:sz w:val="40"/>
          <w:szCs w:val="40"/>
        </w:rPr>
        <w:t>рехстор</w:t>
      </w:r>
      <w:r w:rsidRPr="00564105">
        <w:rPr>
          <w:color w:val="000000"/>
          <w:sz w:val="40"/>
          <w:szCs w:val="40"/>
        </w:rPr>
        <w:t>онний видовой электрокамин</w:t>
      </w:r>
    </w:p>
    <w:p w:rsidR="00EE1CF4" w:rsidRPr="001209C5" w:rsidRDefault="00EE1CF4">
      <w:pPr>
        <w:pStyle w:val="a3"/>
        <w:kinsoku w:val="0"/>
        <w:overflowPunct w:val="0"/>
        <w:spacing w:before="380"/>
        <w:ind w:left="1886" w:right="1378"/>
        <w:jc w:val="center"/>
        <w:rPr>
          <w:rFonts w:ascii="Arial Black" w:hAnsi="Arial Black" w:cs="Arial Black"/>
          <w:sz w:val="24"/>
          <w:szCs w:val="24"/>
        </w:rPr>
      </w:pPr>
      <w:r w:rsidRPr="001209C5">
        <w:rPr>
          <w:rFonts w:ascii="Arial Black" w:hAnsi="Arial Black" w:cs="Arial Black"/>
          <w:sz w:val="24"/>
          <w:szCs w:val="24"/>
          <w:lang w:val="en-US"/>
        </w:rPr>
        <w:t>AC</w:t>
      </w:r>
      <w:r w:rsidR="00DB16C0">
        <w:rPr>
          <w:rFonts w:ascii="Arial Black" w:hAnsi="Arial Black" w:cs="Arial Black"/>
          <w:sz w:val="24"/>
          <w:szCs w:val="24"/>
        </w:rPr>
        <w:t xml:space="preserve"> 230</w:t>
      </w:r>
      <w:r w:rsidRPr="001209C5">
        <w:rPr>
          <w:rFonts w:ascii="Arial Black" w:hAnsi="Arial Black" w:cs="Arial Black"/>
          <w:sz w:val="24"/>
          <w:szCs w:val="24"/>
          <w:lang w:val="en-US"/>
        </w:rPr>
        <w:t>V</w:t>
      </w:r>
      <w:r w:rsidRPr="001209C5">
        <w:rPr>
          <w:rFonts w:ascii="Arial Black" w:hAnsi="Arial Black" w:cs="Arial Black"/>
          <w:sz w:val="24"/>
          <w:szCs w:val="24"/>
        </w:rPr>
        <w:t xml:space="preserve"> 50</w:t>
      </w:r>
      <w:r w:rsidRPr="001209C5">
        <w:rPr>
          <w:rFonts w:ascii="Arial Black" w:hAnsi="Arial Black" w:cs="Arial Black"/>
          <w:sz w:val="24"/>
          <w:szCs w:val="24"/>
          <w:lang w:val="en-US"/>
        </w:rPr>
        <w:t>Hz</w:t>
      </w:r>
      <w:r w:rsidR="00DB16C0">
        <w:rPr>
          <w:rFonts w:ascii="Arial Black" w:hAnsi="Arial Black" w:cs="Arial Black"/>
          <w:sz w:val="24"/>
          <w:szCs w:val="24"/>
        </w:rPr>
        <w:t xml:space="preserve"> 1500</w:t>
      </w:r>
      <w:r w:rsidRPr="001209C5">
        <w:rPr>
          <w:rFonts w:ascii="Arial Black" w:hAnsi="Arial Black" w:cs="Arial Black"/>
          <w:sz w:val="24"/>
          <w:szCs w:val="24"/>
          <w:lang w:val="en-US"/>
        </w:rPr>
        <w:t>W</w:t>
      </w:r>
    </w:p>
    <w:p w:rsidR="00EE1CF4" w:rsidRPr="001209C5" w:rsidRDefault="001C24DE">
      <w:pPr>
        <w:pStyle w:val="a3"/>
        <w:kinsoku w:val="0"/>
        <w:overflowPunct w:val="0"/>
        <w:spacing w:before="10"/>
        <w:rPr>
          <w:rFonts w:ascii="Arial Black" w:hAnsi="Arial Black" w:cs="Arial Black"/>
          <w:sz w:val="24"/>
          <w:szCs w:val="24"/>
        </w:rPr>
      </w:pPr>
      <w:r>
        <w:rPr>
          <w:noProof/>
        </w:rPr>
        <mc:AlternateContent>
          <mc:Choice Requires="wps">
            <w:drawing>
              <wp:anchor distT="0" distB="0" distL="0" distR="0" simplePos="0" relativeHeight="251627008" behindDoc="0" locked="0" layoutInCell="0" allowOverlap="1" wp14:anchorId="2650DB46" wp14:editId="06F8E0CE">
                <wp:simplePos x="0" y="0"/>
                <wp:positionH relativeFrom="page">
                  <wp:posOffset>6219190</wp:posOffset>
                </wp:positionH>
                <wp:positionV relativeFrom="paragraph">
                  <wp:posOffset>1837055</wp:posOffset>
                </wp:positionV>
                <wp:extent cx="863600" cy="685800"/>
                <wp:effectExtent l="0" t="0" r="0" b="0"/>
                <wp:wrapTopAndBottom/>
                <wp:docPr id="1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EE1CF4">
                            <w:pPr>
                              <w:widowControl/>
                              <w:autoSpaceDE/>
                              <w:autoSpaceDN/>
                              <w:adjustRightInd/>
                              <w:spacing w:line="1080" w:lineRule="atLeast"/>
                              <w:rPr>
                                <w:rFonts w:ascii="Times New Roman" w:hAnsi="Times New Roman" w:cs="Times New Roman"/>
                                <w:sz w:val="24"/>
                                <w:szCs w:val="24"/>
                              </w:rPr>
                            </w:pP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0DB46" id="Rectangle 9" o:spid="_x0000_s1030" style="position:absolute;margin-left:489.7pt;margin-top:144.65pt;width:68pt;height:54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" o:allowincell="f" filled="f" stroked="f">
                <v:textbox inset="0,0,0,0">
                  <w:txbxContent>
                    <w:p w:rsidR="00EE1CF4" w:rsidRDefault="00EE1CF4">
                      <w:pPr>
                        <w:widowControl/>
                        <w:autoSpaceDE/>
                        <w:autoSpaceDN/>
                        <w:adjustRightInd/>
                        <w:spacing w:line="1080" w:lineRule="atLeast"/>
                        <w:rPr>
                          <w:rFonts w:ascii="Times New Roman" w:hAnsi="Times New Roman" w:cs="Times New Roman"/>
                          <w:sz w:val="24"/>
                          <w:szCs w:val="24"/>
                        </w:rPr>
                      </w:pP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1209C5" w:rsidRDefault="00EE1CF4">
      <w:pPr>
        <w:pStyle w:val="a3"/>
        <w:kinsoku w:val="0"/>
        <w:overflowPunct w:val="0"/>
        <w:spacing w:before="7"/>
        <w:rPr>
          <w:rFonts w:ascii="Arial Black" w:hAnsi="Arial Black" w:cs="Arial Black"/>
          <w:sz w:val="9"/>
          <w:szCs w:val="9"/>
        </w:rPr>
      </w:pPr>
    </w:p>
    <w:p w:rsidR="00EE1CF4" w:rsidRPr="001209C5" w:rsidRDefault="00EE1CF4">
      <w:pPr>
        <w:pStyle w:val="a3"/>
        <w:kinsoku w:val="0"/>
        <w:overflowPunct w:val="0"/>
        <w:spacing w:before="13"/>
        <w:rPr>
          <w:rFonts w:ascii="Arial Black" w:hAnsi="Arial Black" w:cs="Arial Black"/>
          <w:sz w:val="18"/>
          <w:szCs w:val="18"/>
        </w:rPr>
        <w:sectPr w:rsidR="00EE1CF4" w:rsidRPr="001209C5">
          <w:type w:val="continuous"/>
          <w:pgSz w:w="12240" w:h="15840"/>
          <w:pgMar w:top="700" w:right="440" w:bottom="280" w:left="340" w:header="720" w:footer="720" w:gutter="0"/>
          <w:cols w:space="720"/>
          <w:noEndnote/>
        </w:sectPr>
      </w:pPr>
    </w:p>
    <w:p w:rsidR="001209C5" w:rsidRDefault="001209C5" w:rsidP="00842245">
      <w:pPr>
        <w:pStyle w:val="a5"/>
        <w:tabs>
          <w:tab w:val="left" w:pos="867"/>
          <w:tab w:val="left" w:pos="11213"/>
        </w:tabs>
        <w:kinsoku w:val="0"/>
        <w:overflowPunct w:val="0"/>
        <w:ind w:left="0"/>
        <w:rPr>
          <w:rFonts w:ascii="Times New Roman" w:hAnsi="Times New Roman" w:cs="Times New Roman"/>
          <w:b w:val="0"/>
          <w:bCs w:val="0"/>
          <w:color w:val="FFFFFF"/>
          <w:w w:val="99"/>
          <w:shd w:val="clear" w:color="auto" w:fill="000000"/>
        </w:rPr>
      </w:pPr>
    </w:p>
    <w:p w:rsidR="001209C5" w:rsidRPr="009C4B61" w:rsidRDefault="001209C5" w:rsidP="001209C5">
      <w:pPr>
        <w:autoSpaceDE/>
        <w:autoSpaceDN/>
        <w:jc w:val="both"/>
        <w:rPr>
          <w:rFonts w:ascii="Bodoni MT Black" w:eastAsia="Times New Roman" w:hAnsi="Bodoni MT Black" w:cs="Arial Unicode MS"/>
          <w:b/>
          <w:kern w:val="2"/>
          <w:sz w:val="28"/>
          <w:szCs w:val="28"/>
          <w:lang w:eastAsia="zh-CN"/>
        </w:rPr>
      </w:pPr>
      <w:r w:rsidRPr="009C4B61">
        <w:rPr>
          <w:rFonts w:ascii="Calibri" w:eastAsia="SimSun" w:hAnsi="Calibri"/>
          <w:b/>
          <w:kern w:val="2"/>
          <w:sz w:val="28"/>
          <w:szCs w:val="28"/>
          <w:lang w:eastAsia="zh-CN"/>
        </w:rPr>
        <w:t xml:space="preserve">                   </w:t>
      </w:r>
      <w:r w:rsidRPr="009C4B61">
        <w:rPr>
          <w:rFonts w:ascii="Cambria" w:eastAsia="Times New Roman" w:hAnsi="Cambria" w:cs="Cambria"/>
          <w:b/>
          <w:kern w:val="2"/>
          <w:sz w:val="28"/>
          <w:szCs w:val="28"/>
          <w:u w:val="single"/>
          <w:lang w:eastAsia="zh-CN"/>
        </w:rPr>
        <w:t>Внимательно</w:t>
      </w:r>
      <w:r w:rsidRPr="009C4B61">
        <w:rPr>
          <w:rFonts w:ascii="Bodoni MT Black" w:eastAsia="Times New Roman" w:hAnsi="Bodoni MT Black" w:cs="Arial Unicode MS"/>
          <w:b/>
          <w:kern w:val="2"/>
          <w:sz w:val="28"/>
          <w:szCs w:val="28"/>
          <w:u w:val="single"/>
          <w:lang w:eastAsia="zh-CN"/>
        </w:rPr>
        <w:t xml:space="preserve"> </w:t>
      </w:r>
      <w:r w:rsidRPr="009C4B61">
        <w:rPr>
          <w:rFonts w:ascii="Cambria" w:eastAsia="Times New Roman" w:hAnsi="Cambria" w:cs="Cambria"/>
          <w:b/>
          <w:kern w:val="2"/>
          <w:sz w:val="28"/>
          <w:szCs w:val="28"/>
          <w:u w:val="single"/>
          <w:lang w:eastAsia="zh-CN"/>
        </w:rPr>
        <w:t>прочитайте</w:t>
      </w:r>
      <w:r w:rsidRPr="009C4B61">
        <w:rPr>
          <w:rFonts w:ascii="Bodoni MT Black" w:eastAsia="Times New Roman" w:hAnsi="Bodoni MT Black" w:cs="Arial Unicode MS"/>
          <w:b/>
          <w:kern w:val="2"/>
          <w:sz w:val="28"/>
          <w:szCs w:val="28"/>
          <w:u w:val="single"/>
          <w:lang w:eastAsia="zh-CN"/>
        </w:rPr>
        <w:t xml:space="preserve"> </w:t>
      </w:r>
      <w:r w:rsidRPr="009C4B61">
        <w:rPr>
          <w:rFonts w:ascii="Cambria" w:eastAsia="Times New Roman" w:hAnsi="Cambria" w:cs="Cambria"/>
          <w:b/>
          <w:kern w:val="2"/>
          <w:sz w:val="28"/>
          <w:szCs w:val="28"/>
          <w:u w:val="single"/>
          <w:lang w:eastAsia="zh-CN"/>
        </w:rPr>
        <w:t>эти</w:t>
      </w:r>
      <w:r w:rsidRPr="009C4B61">
        <w:rPr>
          <w:rFonts w:ascii="Bodoni MT Black" w:eastAsia="Times New Roman" w:hAnsi="Bodoni MT Black" w:cs="Arial Unicode MS"/>
          <w:b/>
          <w:kern w:val="2"/>
          <w:sz w:val="28"/>
          <w:szCs w:val="28"/>
          <w:u w:val="single"/>
          <w:lang w:eastAsia="zh-CN"/>
        </w:rPr>
        <w:t xml:space="preserve"> </w:t>
      </w:r>
      <w:r w:rsidRPr="009C4B61">
        <w:rPr>
          <w:rFonts w:ascii="Cambria" w:eastAsia="Times New Roman" w:hAnsi="Cambria" w:cs="Cambria"/>
          <w:b/>
          <w:kern w:val="2"/>
          <w:sz w:val="28"/>
          <w:szCs w:val="28"/>
          <w:u w:val="single"/>
          <w:lang w:eastAsia="zh-CN"/>
        </w:rPr>
        <w:t>инструкции</w:t>
      </w:r>
      <w:r w:rsidRPr="009C4B61">
        <w:rPr>
          <w:rFonts w:ascii="Bodoni MT Black" w:eastAsia="Times New Roman" w:hAnsi="Bodoni MT Black" w:cs="Arial Unicode MS"/>
          <w:b/>
          <w:kern w:val="2"/>
          <w:sz w:val="28"/>
          <w:szCs w:val="28"/>
          <w:u w:val="single"/>
          <w:lang w:eastAsia="zh-CN"/>
        </w:rPr>
        <w:t xml:space="preserve"> </w:t>
      </w:r>
      <w:r w:rsidRPr="009C4B61">
        <w:rPr>
          <w:rFonts w:ascii="Cambria" w:eastAsia="Times New Roman" w:hAnsi="Cambria" w:cs="Cambria"/>
          <w:b/>
          <w:kern w:val="2"/>
          <w:sz w:val="28"/>
          <w:szCs w:val="28"/>
          <w:u w:val="single"/>
          <w:lang w:eastAsia="zh-CN"/>
        </w:rPr>
        <w:t>и</w:t>
      </w:r>
      <w:r w:rsidRPr="009C4B61">
        <w:rPr>
          <w:rFonts w:ascii="Bodoni MT Black" w:eastAsia="Times New Roman" w:hAnsi="Bodoni MT Black" w:cs="Arial Unicode MS"/>
          <w:b/>
          <w:kern w:val="2"/>
          <w:sz w:val="28"/>
          <w:szCs w:val="28"/>
          <w:u w:val="single"/>
          <w:lang w:eastAsia="zh-CN"/>
        </w:rPr>
        <w:t xml:space="preserve"> </w:t>
      </w:r>
      <w:r w:rsidRPr="009C4B61">
        <w:rPr>
          <w:rFonts w:ascii="Cambria" w:eastAsia="Times New Roman" w:hAnsi="Cambria" w:cs="Cambria"/>
          <w:b/>
          <w:kern w:val="2"/>
          <w:sz w:val="28"/>
          <w:szCs w:val="28"/>
          <w:u w:val="single"/>
          <w:lang w:eastAsia="zh-CN"/>
        </w:rPr>
        <w:t>сохраните</w:t>
      </w:r>
      <w:r w:rsidRPr="009C4B61">
        <w:rPr>
          <w:rFonts w:ascii="Bodoni MT Black" w:eastAsia="Times New Roman" w:hAnsi="Bodoni MT Black" w:cs="Arial Unicode MS"/>
          <w:b/>
          <w:kern w:val="2"/>
          <w:sz w:val="28"/>
          <w:szCs w:val="28"/>
          <w:u w:val="single"/>
          <w:lang w:eastAsia="zh-CN"/>
        </w:rPr>
        <w:t xml:space="preserve"> </w:t>
      </w:r>
      <w:r w:rsidRPr="009C4B61">
        <w:rPr>
          <w:rFonts w:ascii="Cambria" w:eastAsia="Times New Roman" w:hAnsi="Cambria" w:cs="Cambria"/>
          <w:b/>
          <w:kern w:val="2"/>
          <w:sz w:val="28"/>
          <w:szCs w:val="28"/>
          <w:u w:val="single"/>
          <w:lang w:eastAsia="zh-CN"/>
        </w:rPr>
        <w:t>как</w:t>
      </w:r>
      <w:r w:rsidRPr="009C4B61">
        <w:rPr>
          <w:rFonts w:ascii="Bodoni MT Black" w:eastAsia="Times New Roman" w:hAnsi="Bodoni MT Black" w:cs="Arial Unicode MS"/>
          <w:b/>
          <w:kern w:val="2"/>
          <w:sz w:val="28"/>
          <w:szCs w:val="28"/>
          <w:u w:val="single"/>
          <w:lang w:eastAsia="zh-CN"/>
        </w:rPr>
        <w:t xml:space="preserve"> </w:t>
      </w:r>
      <w:r w:rsidRPr="009C4B61">
        <w:rPr>
          <w:rFonts w:ascii="Cambria" w:eastAsia="Times New Roman" w:hAnsi="Cambria" w:cs="Cambria"/>
          <w:b/>
          <w:kern w:val="2"/>
          <w:sz w:val="28"/>
          <w:szCs w:val="28"/>
          <w:u w:val="single"/>
          <w:lang w:eastAsia="zh-CN"/>
        </w:rPr>
        <w:t>памятку</w:t>
      </w:r>
      <w:r w:rsidRPr="009C4B61">
        <w:rPr>
          <w:rFonts w:ascii="Bodoni MT Black" w:eastAsia="Times New Roman" w:hAnsi="Bodoni MT Black" w:cs="Arial Unicode MS"/>
          <w:b/>
          <w:kern w:val="2"/>
          <w:sz w:val="28"/>
          <w:szCs w:val="28"/>
          <w:lang w:eastAsia="zh-CN"/>
        </w:rPr>
        <w:t>.</w:t>
      </w:r>
    </w:p>
    <w:p w:rsidR="001209C5" w:rsidRPr="00AF3323" w:rsidRDefault="001209C5" w:rsidP="001209C5">
      <w:pPr>
        <w:autoSpaceDE/>
        <w:autoSpaceDN/>
        <w:jc w:val="both"/>
        <w:rPr>
          <w:rFonts w:ascii="Calibri" w:eastAsia="SimSun" w:hAnsi="Calibri"/>
          <w:kern w:val="2"/>
          <w:lang w:eastAsia="zh-CN"/>
        </w:rPr>
      </w:pPr>
    </w:p>
    <w:p w:rsidR="001209C5" w:rsidRPr="001209C5" w:rsidRDefault="001209C5" w:rsidP="001209C5">
      <w:pPr>
        <w:autoSpaceDE/>
        <w:autoSpaceDN/>
        <w:jc w:val="both"/>
        <w:rPr>
          <w:rFonts w:eastAsia="SimSun"/>
          <w:kern w:val="2"/>
          <w:lang w:eastAsia="zh-CN"/>
        </w:rPr>
      </w:pPr>
      <w:r w:rsidRPr="001209C5">
        <w:rPr>
          <w:rFonts w:eastAsia="SimSun"/>
          <w:kern w:val="2"/>
          <w:lang w:eastAsia="zh-CN"/>
        </w:rPr>
        <w:t xml:space="preserve">  </w:t>
      </w:r>
      <w:r w:rsidR="00BF0E8F">
        <w:rPr>
          <w:rFonts w:eastAsia="SimSun"/>
          <w:kern w:val="2"/>
          <w:lang w:eastAsia="zh-CN"/>
        </w:rPr>
        <w:t xml:space="preserve">   </w:t>
      </w:r>
      <w:r w:rsidRPr="001209C5">
        <w:rPr>
          <w:rFonts w:eastAsia="SimSun"/>
          <w:kern w:val="2"/>
          <w:lang w:eastAsia="zh-CN"/>
        </w:rPr>
        <w:t>1.   При первом включении на нагрев может ощущаться слабый запах. Это не должно вызывать беспокойства. Запах быстро пройдёт.</w:t>
      </w:r>
    </w:p>
    <w:p w:rsidR="001209C5" w:rsidRPr="001209C5" w:rsidRDefault="001209C5" w:rsidP="001209C5">
      <w:pPr>
        <w:autoSpaceDE/>
        <w:autoSpaceDN/>
        <w:ind w:firstLineChars="150" w:firstLine="330"/>
        <w:jc w:val="both"/>
        <w:rPr>
          <w:rFonts w:eastAsia="SimSun"/>
          <w:kern w:val="2"/>
          <w:lang w:eastAsia="zh-CN"/>
        </w:rPr>
      </w:pPr>
      <w:r w:rsidRPr="001209C5">
        <w:rPr>
          <w:rFonts w:eastAsia="SimSun"/>
          <w:kern w:val="2"/>
          <w:lang w:eastAsia="zh-CN"/>
        </w:rPr>
        <w:t>2.</w:t>
      </w:r>
      <w:r w:rsidRPr="001209C5">
        <w:rPr>
          <w:rFonts w:eastAsia="SimSun"/>
          <w:kern w:val="2"/>
          <w:lang w:eastAsia="zh-CN"/>
        </w:rPr>
        <w:tab/>
        <w:t xml:space="preserve">Сеть, в которую включается электрический очаг, должна быть защищена электрическим предохранителем (пробкой) надлежащим образом и соответствовать характеристикам обогревателя. </w:t>
      </w:r>
    </w:p>
    <w:p w:rsidR="001209C5" w:rsidRPr="001209C5" w:rsidRDefault="001209C5" w:rsidP="001209C5">
      <w:pPr>
        <w:autoSpaceDE/>
        <w:autoSpaceDN/>
        <w:ind w:firstLineChars="150" w:firstLine="330"/>
        <w:jc w:val="both"/>
        <w:rPr>
          <w:rFonts w:eastAsia="SimSun"/>
          <w:kern w:val="2"/>
          <w:lang w:eastAsia="zh-CN"/>
        </w:rPr>
      </w:pPr>
      <w:r w:rsidRPr="001209C5">
        <w:rPr>
          <w:rFonts w:eastAsia="SimSun"/>
          <w:kern w:val="2"/>
          <w:lang w:eastAsia="zh-CN"/>
        </w:rPr>
        <w:t>3.</w:t>
      </w:r>
      <w:r w:rsidRPr="001209C5">
        <w:rPr>
          <w:rFonts w:eastAsia="SimSun"/>
          <w:kern w:val="2"/>
          <w:lang w:eastAsia="zh-CN"/>
        </w:rPr>
        <w:tab/>
        <w:t>Если Ваш электрический очаг не включается, прочитайте внимательно настоящую инструкцию, прежде чем обращаться за помощью.</w:t>
      </w:r>
    </w:p>
    <w:p w:rsidR="00EE1CF4" w:rsidRPr="001209C5" w:rsidRDefault="00EE1CF4" w:rsidP="001209C5">
      <w:pPr>
        <w:pStyle w:val="a7"/>
        <w:tabs>
          <w:tab w:val="left" w:pos="928"/>
        </w:tabs>
        <w:kinsoku w:val="0"/>
        <w:overflowPunct w:val="0"/>
        <w:ind w:right="379"/>
        <w:rPr>
          <w:sz w:val="22"/>
          <w:szCs w:val="22"/>
        </w:rPr>
      </w:pPr>
    </w:p>
    <w:p w:rsidR="001209C5" w:rsidRPr="001209C5" w:rsidRDefault="001209C5" w:rsidP="001209C5">
      <w:pPr>
        <w:rPr>
          <w:i/>
        </w:rPr>
      </w:pPr>
      <w:r w:rsidRPr="001209C5">
        <w:rPr>
          <w:i/>
        </w:rPr>
        <w:t>ТКАНЬ, МЕБЕЛЬ И ДРУГИЕ ГОРЮЧИЕ МАТЕРИАЛЫ ДОЛЖНЫ РАСПОЛАГАТЬСЯ НЕ БЛИЖЕ 1 М ОТ ЛИЦЕВОЙ ПОВЕРХНОСТИ ОЧАГА.</w:t>
      </w:r>
    </w:p>
    <w:p w:rsidR="001209C5" w:rsidRPr="001209C5" w:rsidRDefault="001209C5" w:rsidP="001209C5">
      <w:pPr>
        <w:rPr>
          <w:i/>
        </w:rPr>
      </w:pPr>
      <w:r w:rsidRPr="001209C5">
        <w:rPr>
          <w:i/>
        </w:rPr>
        <w:t>ОБСЛУЖИВАНИЕ ОЧАГА ДОЛЖНО ПРОИЗВОДИТЬСЯ ТОЛЬКО ПРИ ОТКЛЮЧЕННОМ ОТ СЕТИ ПРИБОРЕ. ДАЙТЕ ОСТЫТЬ НАГРЕВАЮЩИМСЯ ПОВЕРХНОСТЯМ.</w:t>
      </w:r>
    </w:p>
    <w:p w:rsidR="001209C5" w:rsidRPr="001209C5" w:rsidRDefault="001209C5" w:rsidP="001209C5">
      <w:pPr>
        <w:rPr>
          <w:i/>
        </w:rPr>
      </w:pPr>
    </w:p>
    <w:p w:rsidR="001209C5" w:rsidRPr="006B0475" w:rsidRDefault="001209C5" w:rsidP="001209C5">
      <w:pPr>
        <w:tabs>
          <w:tab w:val="num" w:pos="-180"/>
        </w:tabs>
        <w:ind w:left="-180" w:right="-179"/>
        <w:rPr>
          <w:rFonts w:eastAsia="Times New Roman"/>
          <w:b/>
          <w:bCs/>
          <w:u w:val="single"/>
        </w:rPr>
      </w:pPr>
      <w:r w:rsidRPr="006B0475">
        <w:rPr>
          <w:rFonts w:eastAsia="Times New Roman"/>
          <w:b/>
          <w:bCs/>
          <w:u w:val="single"/>
        </w:rPr>
        <w:t>МЕРЫ ПРЕДОСТОРОЖНОСТИ</w:t>
      </w:r>
    </w:p>
    <w:p w:rsidR="001209C5" w:rsidRPr="001209C5" w:rsidRDefault="001209C5" w:rsidP="001209C5">
      <w:pPr>
        <w:tabs>
          <w:tab w:val="num" w:pos="-180"/>
          <w:tab w:val="left" w:pos="945"/>
          <w:tab w:val="center" w:pos="5400"/>
        </w:tabs>
        <w:ind w:right="1"/>
        <w:rPr>
          <w:rFonts w:eastAsia="Times New Roman"/>
        </w:rPr>
      </w:pPr>
      <w:r w:rsidRPr="001209C5">
        <w:rPr>
          <w:rFonts w:eastAsia="Times New Roman"/>
        </w:rPr>
        <w:t>Запрещается включать очаг сразу после перевозки или хранения</w:t>
      </w:r>
    </w:p>
    <w:p w:rsidR="001209C5" w:rsidRPr="001209C5" w:rsidRDefault="001209C5" w:rsidP="001209C5">
      <w:pPr>
        <w:tabs>
          <w:tab w:val="num" w:pos="-180"/>
          <w:tab w:val="left" w:pos="945"/>
          <w:tab w:val="center" w:pos="5400"/>
        </w:tabs>
        <w:ind w:right="1"/>
        <w:rPr>
          <w:rFonts w:eastAsia="Times New Roman"/>
        </w:rPr>
      </w:pPr>
      <w:r w:rsidRPr="001209C5">
        <w:rPr>
          <w:rFonts w:eastAsia="Times New Roman"/>
        </w:rPr>
        <w:t xml:space="preserve">на морозе (выдержать при комнатной температуре до включения не менее 1 часа). </w:t>
      </w:r>
    </w:p>
    <w:p w:rsidR="001209C5" w:rsidRPr="001209C5" w:rsidRDefault="001209C5" w:rsidP="001209C5">
      <w:pPr>
        <w:widowControl/>
        <w:tabs>
          <w:tab w:val="num" w:pos="-180"/>
        </w:tabs>
        <w:ind w:left="-180" w:right="1"/>
        <w:rPr>
          <w:rFonts w:eastAsia="Times New Roman"/>
        </w:rPr>
      </w:pPr>
      <w:r w:rsidRPr="001209C5">
        <w:rPr>
          <w:rFonts w:eastAsia="Times New Roman"/>
        </w:rPr>
        <w:t>Ознакомьтесь с настоящими инструкциями, прежде чем использовать электрический очаг:</w:t>
      </w:r>
    </w:p>
    <w:p w:rsidR="001209C5" w:rsidRPr="001209C5" w:rsidRDefault="001209C5" w:rsidP="001209C5">
      <w:pPr>
        <w:numPr>
          <w:ilvl w:val="0"/>
          <w:numId w:val="21"/>
        </w:numPr>
        <w:tabs>
          <w:tab w:val="num" w:pos="180"/>
        </w:tabs>
        <w:autoSpaceDE/>
        <w:autoSpaceDN/>
        <w:adjustRightInd/>
        <w:jc w:val="both"/>
      </w:pPr>
      <w:r w:rsidRPr="001209C5">
        <w:t>Очаг нагревается, когда работает. Чтобы избежать ожогов не касайтесь горячих поверхностей.  Легкогорючие материалы не должны находиться на расстоянии менее 0,9м от лицевой поверхности очага и не должны касаться боковых поверхностей.</w:t>
      </w:r>
    </w:p>
    <w:p w:rsidR="001209C5" w:rsidRPr="001209C5" w:rsidRDefault="001209C5" w:rsidP="001209C5">
      <w:pPr>
        <w:numPr>
          <w:ilvl w:val="0"/>
          <w:numId w:val="21"/>
        </w:numPr>
        <w:tabs>
          <w:tab w:val="num" w:pos="180"/>
        </w:tabs>
        <w:autoSpaceDE/>
        <w:autoSpaceDN/>
        <w:adjustRightInd/>
        <w:jc w:val="both"/>
      </w:pPr>
      <w:r w:rsidRPr="001209C5">
        <w:t xml:space="preserve">Особые меры осторожности должны быть приняты, когда </w:t>
      </w:r>
      <w:proofErr w:type="spellStart"/>
      <w:r w:rsidRPr="001209C5">
        <w:t>электроочаг</w:t>
      </w:r>
      <w:proofErr w:type="spellEnd"/>
      <w:r w:rsidRPr="001209C5">
        <w:t xml:space="preserve"> используется при детях и инвалидах или остается без присмотра.</w:t>
      </w:r>
    </w:p>
    <w:p w:rsidR="001209C5" w:rsidRPr="001209C5" w:rsidRDefault="001209C5" w:rsidP="001209C5">
      <w:pPr>
        <w:numPr>
          <w:ilvl w:val="0"/>
          <w:numId w:val="21"/>
        </w:numPr>
        <w:tabs>
          <w:tab w:val="num" w:pos="180"/>
        </w:tabs>
        <w:autoSpaceDE/>
        <w:autoSpaceDN/>
        <w:adjustRightInd/>
        <w:jc w:val="both"/>
      </w:pPr>
      <w:r w:rsidRPr="001209C5">
        <w:t xml:space="preserve">Всегда отключайте </w:t>
      </w:r>
      <w:proofErr w:type="spellStart"/>
      <w:r w:rsidRPr="001209C5">
        <w:t>электроочаг</w:t>
      </w:r>
      <w:proofErr w:type="spellEnd"/>
      <w:r w:rsidRPr="001209C5">
        <w:t xml:space="preserve"> от сети, если он не используется длительное время.</w:t>
      </w:r>
    </w:p>
    <w:p w:rsidR="001209C5" w:rsidRPr="001209C5" w:rsidRDefault="001209C5" w:rsidP="001209C5">
      <w:pPr>
        <w:numPr>
          <w:ilvl w:val="0"/>
          <w:numId w:val="21"/>
        </w:numPr>
        <w:tabs>
          <w:tab w:val="num" w:pos="180"/>
        </w:tabs>
        <w:autoSpaceDE/>
        <w:autoSpaceDN/>
        <w:adjustRightInd/>
        <w:jc w:val="both"/>
      </w:pPr>
      <w:r w:rsidRPr="001209C5">
        <w:t xml:space="preserve">Не используйте </w:t>
      </w:r>
      <w:proofErr w:type="spellStart"/>
      <w:r w:rsidRPr="001209C5">
        <w:t>электроочаг</w:t>
      </w:r>
      <w:proofErr w:type="spellEnd"/>
      <w:r w:rsidRPr="001209C5">
        <w:t xml:space="preserve"> с поврежденным сетевым проводом или вилкой, при нарушениях в работе очага, после падений или повреждений любого рода.</w:t>
      </w:r>
    </w:p>
    <w:p w:rsidR="001209C5" w:rsidRPr="001209C5" w:rsidRDefault="001209C5" w:rsidP="001209C5">
      <w:pPr>
        <w:numPr>
          <w:ilvl w:val="0"/>
          <w:numId w:val="21"/>
        </w:numPr>
        <w:tabs>
          <w:tab w:val="num" w:pos="180"/>
        </w:tabs>
        <w:autoSpaceDE/>
        <w:autoSpaceDN/>
        <w:adjustRightInd/>
        <w:jc w:val="both"/>
      </w:pPr>
      <w:r w:rsidRPr="001209C5">
        <w:t>Очаг должен использоваться только в помещении внутри дома.</w:t>
      </w:r>
    </w:p>
    <w:p w:rsidR="001209C5" w:rsidRPr="001209C5" w:rsidRDefault="001209C5" w:rsidP="001209C5">
      <w:pPr>
        <w:numPr>
          <w:ilvl w:val="0"/>
          <w:numId w:val="21"/>
        </w:numPr>
        <w:tabs>
          <w:tab w:val="num" w:pos="180"/>
        </w:tabs>
        <w:autoSpaceDE/>
        <w:autoSpaceDN/>
        <w:adjustRightInd/>
        <w:jc w:val="both"/>
      </w:pPr>
      <w:r w:rsidRPr="001209C5">
        <w:t>Очаг не рассчитан на использование в помещениях с сильно повышенной влажностью (ванные комнаты и т.д.).</w:t>
      </w:r>
    </w:p>
    <w:p w:rsidR="001209C5" w:rsidRPr="001209C5" w:rsidRDefault="001209C5" w:rsidP="001209C5">
      <w:pPr>
        <w:numPr>
          <w:ilvl w:val="0"/>
          <w:numId w:val="21"/>
        </w:numPr>
        <w:tabs>
          <w:tab w:val="num" w:pos="180"/>
        </w:tabs>
        <w:autoSpaceDE/>
        <w:autoSpaceDN/>
        <w:adjustRightInd/>
        <w:jc w:val="both"/>
      </w:pPr>
      <w:r w:rsidRPr="001209C5">
        <w:t>Не прокладывайте сетевой кабель под ковром или другим напольным покрытием, на проходе и другим образом, повышающим риск его повреждения.</w:t>
      </w:r>
    </w:p>
    <w:p w:rsidR="001209C5" w:rsidRPr="001209C5" w:rsidRDefault="001209C5" w:rsidP="001209C5">
      <w:pPr>
        <w:numPr>
          <w:ilvl w:val="0"/>
          <w:numId w:val="21"/>
        </w:numPr>
        <w:tabs>
          <w:tab w:val="num" w:pos="180"/>
        </w:tabs>
        <w:autoSpaceDE/>
        <w:autoSpaceDN/>
        <w:adjustRightInd/>
        <w:jc w:val="both"/>
      </w:pPr>
      <w:r w:rsidRPr="001209C5">
        <w:t xml:space="preserve">Для отключения </w:t>
      </w:r>
      <w:proofErr w:type="spellStart"/>
      <w:r w:rsidRPr="001209C5">
        <w:t>электроочага</w:t>
      </w:r>
      <w:proofErr w:type="spellEnd"/>
      <w:r w:rsidRPr="001209C5">
        <w:t xml:space="preserve"> сначала отключайте выключатели, затем выдерните вилку из розетки.</w:t>
      </w:r>
    </w:p>
    <w:p w:rsidR="001209C5" w:rsidRPr="001209C5" w:rsidRDefault="001209C5" w:rsidP="001209C5">
      <w:pPr>
        <w:numPr>
          <w:ilvl w:val="0"/>
          <w:numId w:val="21"/>
        </w:numPr>
        <w:tabs>
          <w:tab w:val="num" w:pos="180"/>
        </w:tabs>
        <w:autoSpaceDE/>
        <w:autoSpaceDN/>
        <w:adjustRightInd/>
        <w:jc w:val="both"/>
      </w:pPr>
      <w:r w:rsidRPr="001209C5">
        <w:t xml:space="preserve">Посторонние предметы не должны попасть внутрь </w:t>
      </w:r>
      <w:proofErr w:type="spellStart"/>
      <w:r w:rsidRPr="001209C5">
        <w:t>электрочага</w:t>
      </w:r>
      <w:proofErr w:type="spellEnd"/>
      <w:r w:rsidRPr="001209C5">
        <w:t xml:space="preserve">, так как это может привести к возгоранию, поражению током или повреждению очага. </w:t>
      </w:r>
    </w:p>
    <w:p w:rsidR="001209C5" w:rsidRPr="001209C5" w:rsidRDefault="001209C5" w:rsidP="001209C5">
      <w:pPr>
        <w:numPr>
          <w:ilvl w:val="0"/>
          <w:numId w:val="21"/>
        </w:numPr>
        <w:tabs>
          <w:tab w:val="num" w:pos="180"/>
        </w:tabs>
        <w:autoSpaceDE/>
        <w:autoSpaceDN/>
        <w:adjustRightInd/>
        <w:jc w:val="both"/>
      </w:pPr>
      <w:r w:rsidRPr="001209C5">
        <w:t xml:space="preserve">Для предотвращения перегрева не закрывайте приток воздуха к </w:t>
      </w:r>
      <w:proofErr w:type="spellStart"/>
      <w:r w:rsidRPr="001209C5">
        <w:t>электроочагу</w:t>
      </w:r>
      <w:proofErr w:type="spellEnd"/>
      <w:r w:rsidRPr="001209C5">
        <w:t>, необходимый для вентиляции. Очаг должен быть закреплен абсолютно надежно, чтобы обеспечить невозможность опрокидывания и блокирования выхода горячего воздуха.</w:t>
      </w:r>
    </w:p>
    <w:p w:rsidR="001209C5" w:rsidRPr="001209C5" w:rsidRDefault="001209C5" w:rsidP="001209C5">
      <w:pPr>
        <w:numPr>
          <w:ilvl w:val="0"/>
          <w:numId w:val="21"/>
        </w:numPr>
        <w:tabs>
          <w:tab w:val="num" w:pos="180"/>
        </w:tabs>
        <w:autoSpaceDE/>
        <w:autoSpaceDN/>
        <w:adjustRightInd/>
        <w:jc w:val="both"/>
      </w:pPr>
      <w:r w:rsidRPr="001209C5">
        <w:t>Внутри очага имеются сильно нагреваемые поверхности, поэтому очаг не должен использоваться вблизи легко возгораемых жидкостей и паров (бензин, краска и т.д.)</w:t>
      </w:r>
    </w:p>
    <w:p w:rsidR="001209C5" w:rsidRPr="001209C5" w:rsidRDefault="001209C5" w:rsidP="001209C5">
      <w:pPr>
        <w:numPr>
          <w:ilvl w:val="0"/>
          <w:numId w:val="21"/>
        </w:numPr>
        <w:tabs>
          <w:tab w:val="num" w:pos="180"/>
        </w:tabs>
        <w:autoSpaceDE/>
        <w:autoSpaceDN/>
        <w:adjustRightInd/>
        <w:jc w:val="both"/>
      </w:pPr>
      <w:r w:rsidRPr="001209C5">
        <w:t>Используйте очаг только, как описано в данном руководстве. Не предусмотренные производителем варианты использования очага могут привести к возгоранию, поражению током и другим повреждениям.</w:t>
      </w:r>
    </w:p>
    <w:p w:rsidR="001209C5" w:rsidRPr="001209C5" w:rsidRDefault="001209C5" w:rsidP="001209C5">
      <w:pPr>
        <w:ind w:left="454"/>
        <w:rPr>
          <w:u w:val="single"/>
        </w:rPr>
      </w:pPr>
    </w:p>
    <w:p w:rsidR="001209C5" w:rsidRPr="001209C5" w:rsidRDefault="001209C5" w:rsidP="001209C5">
      <w:pPr>
        <w:ind w:left="454"/>
        <w:rPr>
          <w:u w:val="single"/>
        </w:rPr>
      </w:pPr>
      <w:r w:rsidRPr="001209C5">
        <w:rPr>
          <w:u w:val="single"/>
        </w:rPr>
        <w:t>Этот очаг включает в себя стеклянную панель!  Всегда будьте предельно осторожны при обращении со</w:t>
      </w:r>
    </w:p>
    <w:p w:rsidR="001209C5" w:rsidRPr="001209C5" w:rsidRDefault="001209C5" w:rsidP="001209C5">
      <w:pPr>
        <w:pStyle w:val="a7"/>
        <w:tabs>
          <w:tab w:val="left" w:pos="928"/>
        </w:tabs>
        <w:kinsoku w:val="0"/>
        <w:overflowPunct w:val="0"/>
        <w:ind w:right="379"/>
        <w:rPr>
          <w:sz w:val="22"/>
          <w:szCs w:val="22"/>
        </w:rPr>
        <w:sectPr w:rsidR="001209C5" w:rsidRPr="001209C5">
          <w:footerReference w:type="default" r:id="rId10"/>
          <w:pgSz w:w="12240" w:h="15840"/>
          <w:pgMar w:top="1000" w:right="440" w:bottom="700" w:left="340" w:header="0" w:footer="508" w:gutter="0"/>
          <w:pgNumType w:start="2"/>
          <w:cols w:space="720"/>
          <w:noEndnote/>
        </w:sectPr>
      </w:pPr>
      <w:r w:rsidRPr="001209C5">
        <w:rPr>
          <w:sz w:val="22"/>
          <w:u w:val="single"/>
        </w:rPr>
        <w:t>стеклом. Несоблюдение этого требования может привести к травмам или повреждению очага.</w:t>
      </w:r>
    </w:p>
    <w:p w:rsidR="00EE1CF4" w:rsidRDefault="001C24DE">
      <w:pPr>
        <w:pStyle w:val="a3"/>
        <w:kinsoku w:val="0"/>
        <w:overflowPunct w:val="0"/>
        <w:ind w:left="365"/>
        <w:rPr>
          <w:sz w:val="20"/>
          <w:szCs w:val="20"/>
        </w:rPr>
      </w:pPr>
      <w:r>
        <w:rPr>
          <w:noProof/>
        </w:rPr>
        <w:lastRenderedPageBreak/>
        <mc:AlternateContent>
          <mc:Choice Requires="wps">
            <w:drawing>
              <wp:anchor distT="0" distB="0" distL="114300" distR="114300" simplePos="0" relativeHeight="251629056" behindDoc="0" locked="0" layoutInCell="0" allowOverlap="1" wp14:anchorId="4A19D4A9" wp14:editId="5C00434A">
                <wp:simplePos x="0" y="0"/>
                <wp:positionH relativeFrom="page">
                  <wp:posOffset>1544955</wp:posOffset>
                </wp:positionH>
                <wp:positionV relativeFrom="page">
                  <wp:posOffset>7112000</wp:posOffset>
                </wp:positionV>
                <wp:extent cx="4279900" cy="2768600"/>
                <wp:effectExtent l="0" t="0" r="0" b="0"/>
                <wp:wrapNone/>
                <wp:docPr id="16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0" cy="276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3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F6B8865" wp14:editId="6B5C6CFF">
                                  <wp:extent cx="4291965" cy="27774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1965" cy="277749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9D4A9" id="Rectangle 11" o:spid="_x0000_s1031" style="position:absolute;left:0;text-align:left;margin-left:121.65pt;margin-top:560pt;width:337pt;height:218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" o:allowincell="f" filled="f" stroked="f">
                <v:textbox inset="0,0,0,0">
                  <w:txbxContent>
                    <w:p w:rsidR="00EE1CF4" w:rsidRDefault="001C24DE">
                      <w:pPr>
                        <w:widowControl/>
                        <w:autoSpaceDE/>
                        <w:autoSpaceDN/>
                        <w:adjustRightInd/>
                        <w:spacing w:line="43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F6B8865" wp14:editId="6B5C6CFF">
                            <wp:extent cx="4291965" cy="27774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1965" cy="277749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anchorx="page" anchory="page"/>
              </v:rect>
            </w:pict>
          </mc:Fallback>
        </mc:AlternateContent>
      </w:r>
      <w:r>
        <w:rPr>
          <w:noProof/>
          <w:sz w:val="20"/>
          <w:szCs w:val="20"/>
        </w:rPr>
        <mc:AlternateContent>
          <mc:Choice Requires="wps">
            <w:drawing>
              <wp:inline distT="0" distB="0" distL="0" distR="0" wp14:anchorId="11225D4E" wp14:editId="6E6230A1">
                <wp:extent cx="6875780" cy="291465"/>
                <wp:effectExtent l="0" t="3175" r="1270" b="635"/>
                <wp:docPr id="1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291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EE1CF4">
                            <w:pPr>
                              <w:pStyle w:val="a3"/>
                              <w:kinsoku w:val="0"/>
                              <w:overflowPunct w:val="0"/>
                              <w:spacing w:line="459" w:lineRule="exact"/>
                              <w:ind w:left="120"/>
                              <w:rPr>
                                <w:b/>
                                <w:bCs/>
                                <w:color w:val="FFFFFF"/>
                                <w:sz w:val="40"/>
                                <w:szCs w:val="40"/>
                              </w:rPr>
                            </w:pPr>
                            <w:r>
                              <w:rPr>
                                <w:b/>
                                <w:bCs/>
                                <w:color w:val="FFFFFF"/>
                                <w:sz w:val="40"/>
                                <w:szCs w:val="40"/>
                              </w:rPr>
                              <w:t>Подготовка</w:t>
                            </w:r>
                          </w:p>
                        </w:txbxContent>
                      </wps:txbx>
                      <wps:bodyPr rot="0" vert="horz" wrap="square" lIns="0" tIns="0" rIns="0" bIns="0" anchor="t" anchorCtr="0" upright="1">
                        <a:noAutofit/>
                      </wps:bodyPr>
                    </wps:wsp>
                  </a:graphicData>
                </a:graphic>
              </wp:inline>
            </w:drawing>
          </mc:Choice>
          <mc:Fallback>
            <w:pict>
              <v:shape w14:anchorId="11225D4E" id="Text Box 12" o:spid="_x0000_s1032" type="#_x0000_t202" style="width:541.4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" fillcolor="black" stroked="f">
                <v:textbox inset="0,0,0,0">
                  <w:txbxContent>
                    <w:p w:rsidR="00EE1CF4" w:rsidRDefault="00EE1CF4">
                      <w:pPr>
                        <w:pStyle w:val="a3"/>
                        <w:kinsoku w:val="0"/>
                        <w:overflowPunct w:val="0"/>
                        <w:spacing w:line="459" w:lineRule="exact"/>
                        <w:ind w:left="120"/>
                        <w:rPr>
                          <w:b/>
                          <w:bCs/>
                          <w:color w:val="FFFFFF"/>
                          <w:sz w:val="40"/>
                          <w:szCs w:val="40"/>
                        </w:rPr>
                      </w:pPr>
                      <w:r>
                        <w:rPr>
                          <w:b/>
                          <w:bCs/>
                          <w:color w:val="FFFFFF"/>
                          <w:sz w:val="40"/>
                          <w:szCs w:val="40"/>
                        </w:rPr>
                        <w:t>Подготовка</w:t>
                      </w:r>
                    </w:p>
                  </w:txbxContent>
                </v:textbox>
                <w10:anchorlock/>
              </v:shape>
            </w:pict>
          </mc:Fallback>
        </mc:AlternateContent>
      </w:r>
    </w:p>
    <w:p w:rsidR="00EE1CF4" w:rsidRDefault="001C24DE">
      <w:pPr>
        <w:pStyle w:val="a3"/>
        <w:kinsoku w:val="0"/>
        <w:overflowPunct w:val="0"/>
        <w:rPr>
          <w:sz w:val="9"/>
          <w:szCs w:val="9"/>
        </w:rPr>
      </w:pPr>
      <w:r>
        <w:rPr>
          <w:noProof/>
        </w:rPr>
        <mc:AlternateContent>
          <mc:Choice Requires="wpg">
            <w:drawing>
              <wp:anchor distT="0" distB="0" distL="0" distR="0" simplePos="0" relativeHeight="251630080" behindDoc="0" locked="0" layoutInCell="0" allowOverlap="1" wp14:anchorId="47F092A3" wp14:editId="733664AF">
                <wp:simplePos x="0" y="0"/>
                <wp:positionH relativeFrom="page">
                  <wp:posOffset>447675</wp:posOffset>
                </wp:positionH>
                <wp:positionV relativeFrom="paragraph">
                  <wp:posOffset>90805</wp:posOffset>
                </wp:positionV>
                <wp:extent cx="6876415" cy="550545"/>
                <wp:effectExtent l="0" t="0" r="0" b="0"/>
                <wp:wrapTopAndBottom/>
                <wp:docPr id="15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550545"/>
                          <a:chOff x="705" y="143"/>
                          <a:chExt cx="10829" cy="867"/>
                        </a:xfrm>
                      </wpg:grpSpPr>
                      <pic:pic xmlns:pic="http://schemas.openxmlformats.org/drawingml/2006/picture">
                        <pic:nvPicPr>
                          <pic:cNvPr id="156"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8" y="230"/>
                            <a:ext cx="7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15"/>
                        <wps:cNvSpPr>
                          <a:spLocks/>
                        </wps:cNvSpPr>
                        <wps:spPr bwMode="auto">
                          <a:xfrm>
                            <a:off x="705" y="143"/>
                            <a:ext cx="10829" cy="867"/>
                          </a:xfrm>
                          <a:custGeom>
                            <a:avLst/>
                            <a:gdLst>
                              <a:gd name="T0" fmla="*/ 10828 w 10829"/>
                              <a:gd name="T1" fmla="*/ 0 h 867"/>
                              <a:gd name="T2" fmla="*/ 10800 w 10829"/>
                              <a:gd name="T3" fmla="*/ 0 h 867"/>
                              <a:gd name="T4" fmla="*/ 10800 w 10829"/>
                              <a:gd name="T5" fmla="*/ 28 h 867"/>
                              <a:gd name="T6" fmla="*/ 10800 w 10829"/>
                              <a:gd name="T7" fmla="*/ 837 h 867"/>
                              <a:gd name="T8" fmla="*/ 28 w 10829"/>
                              <a:gd name="T9" fmla="*/ 837 h 867"/>
                              <a:gd name="T10" fmla="*/ 28 w 10829"/>
                              <a:gd name="T11" fmla="*/ 28 h 867"/>
                              <a:gd name="T12" fmla="*/ 10800 w 10829"/>
                              <a:gd name="T13" fmla="*/ 28 h 867"/>
                              <a:gd name="T14" fmla="*/ 10800 w 10829"/>
                              <a:gd name="T15" fmla="*/ 0 h 867"/>
                              <a:gd name="T16" fmla="*/ 0 w 10829"/>
                              <a:gd name="T17" fmla="*/ 0 h 867"/>
                              <a:gd name="T18" fmla="*/ 0 w 10829"/>
                              <a:gd name="T19" fmla="*/ 866 h 867"/>
                              <a:gd name="T20" fmla="*/ 10828 w 10829"/>
                              <a:gd name="T21" fmla="*/ 866 h 867"/>
                              <a:gd name="T22" fmla="*/ 10828 w 10829"/>
                              <a:gd name="T23" fmla="*/ 852 h 867"/>
                              <a:gd name="T24" fmla="*/ 10828 w 10829"/>
                              <a:gd name="T25" fmla="*/ 837 h 867"/>
                              <a:gd name="T26" fmla="*/ 10828 w 10829"/>
                              <a:gd name="T27" fmla="*/ 28 h 867"/>
                              <a:gd name="T28" fmla="*/ 10828 w 10829"/>
                              <a:gd name="T29" fmla="*/ 12 h 867"/>
                              <a:gd name="T30" fmla="*/ 10828 w 10829"/>
                              <a:gd name="T31" fmla="*/ 0 h 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829" h="867">
                                <a:moveTo>
                                  <a:pt x="10828" y="0"/>
                                </a:moveTo>
                                <a:lnTo>
                                  <a:pt x="10800" y="0"/>
                                </a:lnTo>
                                <a:lnTo>
                                  <a:pt x="10800" y="28"/>
                                </a:lnTo>
                                <a:lnTo>
                                  <a:pt x="10800" y="837"/>
                                </a:lnTo>
                                <a:lnTo>
                                  <a:pt x="28" y="837"/>
                                </a:lnTo>
                                <a:lnTo>
                                  <a:pt x="28" y="28"/>
                                </a:lnTo>
                                <a:lnTo>
                                  <a:pt x="10800" y="28"/>
                                </a:lnTo>
                                <a:lnTo>
                                  <a:pt x="10800" y="0"/>
                                </a:lnTo>
                                <a:lnTo>
                                  <a:pt x="0" y="0"/>
                                </a:lnTo>
                                <a:lnTo>
                                  <a:pt x="0" y="866"/>
                                </a:lnTo>
                                <a:lnTo>
                                  <a:pt x="10828" y="866"/>
                                </a:lnTo>
                                <a:lnTo>
                                  <a:pt x="10828" y="852"/>
                                </a:lnTo>
                                <a:lnTo>
                                  <a:pt x="10828" y="837"/>
                                </a:lnTo>
                                <a:lnTo>
                                  <a:pt x="10828" y="28"/>
                                </a:lnTo>
                                <a:lnTo>
                                  <a:pt x="10828" y="12"/>
                                </a:lnTo>
                                <a:lnTo>
                                  <a:pt x="108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Text Box 16"/>
                        <wps:cNvSpPr txBox="1">
                          <a:spLocks noChangeArrowheads="1"/>
                        </wps:cNvSpPr>
                        <wps:spPr bwMode="auto">
                          <a:xfrm>
                            <a:off x="706" y="143"/>
                            <a:ext cx="10829"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Pr="00AF3323" w:rsidRDefault="00EE1CF4" w:rsidP="001209C5">
                              <w:pPr>
                                <w:ind w:left="1116"/>
                                <w:rPr>
                                  <w:sz w:val="24"/>
                                </w:rPr>
                              </w:pPr>
                              <w:r>
                                <w:rPr>
                                  <w:color w:val="000000"/>
                                  <w:sz w:val="20"/>
                                  <w:szCs w:val="20"/>
                                </w:rPr>
                                <w:t>Эта модель</w:t>
                              </w:r>
                              <w:r w:rsidRPr="00AF3323">
                                <w:rPr>
                                  <w:color w:val="000000"/>
                                  <w:sz w:val="20"/>
                                  <w:szCs w:val="20"/>
                                </w:rPr>
                                <w:t xml:space="preserve"> включает в себя стеклянную панель! Всегда соблюдайте крайнюю осторожность при обращении </w:t>
                              </w:r>
                              <w:r>
                                <w:rPr>
                                  <w:color w:val="000000"/>
                                  <w:sz w:val="20"/>
                                  <w:szCs w:val="20"/>
                                </w:rPr>
                                <w:t xml:space="preserve">со </w:t>
                              </w:r>
                              <w:r w:rsidRPr="00AF3323">
                                <w:rPr>
                                  <w:color w:val="000000"/>
                                  <w:sz w:val="20"/>
                                  <w:szCs w:val="20"/>
                                </w:rPr>
                                <w:t>стекло</w:t>
                              </w:r>
                              <w:r>
                                <w:rPr>
                                  <w:color w:val="000000"/>
                                  <w:sz w:val="20"/>
                                  <w:szCs w:val="20"/>
                                </w:rPr>
                                <w:t>м</w:t>
                              </w:r>
                              <w:r w:rsidRPr="00AF3323">
                                <w:rPr>
                                  <w:color w:val="000000"/>
                                  <w:sz w:val="20"/>
                                  <w:szCs w:val="20"/>
                                </w:rPr>
                                <w:t xml:space="preserve">. Невыполнение этого требования может привести к </w:t>
                              </w:r>
                              <w:r>
                                <w:rPr>
                                  <w:color w:val="000000"/>
                                  <w:sz w:val="20"/>
                                  <w:szCs w:val="20"/>
                                </w:rPr>
                                <w:t>травмам или повреждению изделия.</w:t>
                              </w:r>
                            </w:p>
                            <w:p w:rsidR="00EE1CF4" w:rsidRPr="001209C5" w:rsidRDefault="00EE1CF4" w:rsidP="001209C5">
                              <w:pPr>
                                <w:pStyle w:val="a3"/>
                                <w:kinsoku w:val="0"/>
                                <w:overflowPunct w:val="0"/>
                                <w:spacing w:before="148"/>
                                <w:ind w:left="1118"/>
                                <w:rPr>
                                  <w:sz w:val="24"/>
                                  <w:szCs w:val="24"/>
                                </w:rPr>
                              </w:pPr>
                            </w:p>
                            <w:p w:rsidR="00EE1CF4" w:rsidRPr="001209C5" w:rsidRDefault="00EE1CF4">
                              <w:pPr>
                                <w:pStyle w:val="a3"/>
                                <w:kinsoku w:val="0"/>
                                <w:overflowPunct w:val="0"/>
                                <w:spacing w:before="2"/>
                                <w:ind w:left="1118"/>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092A3" id="Group 13" o:spid="_x0000_s1033" style="position:absolute;margin-left:35.25pt;margin-top:7.15pt;width:541.45pt;height:43.35pt;z-index:251630080;mso-wrap-distance-left:0;mso-wrap-distance-right:0;mso-position-horizontal-relative:page;mso-position-vertical-relative:text" coordorigin="705,143" coordsize="10829,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4" type="#_x0000_t75" style="position:absolute;left:828;top:230;width:78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">
                  <v:imagedata r:id="rId13" o:title=""/>
                </v:shape>
                <v:shape id="Freeform 15" o:spid="_x0000_s1035" style="position:absolute;left:705;top:143;width:10829;height:867;visibility:visible;mso-wrap-style:square;v-text-anchor:top" coordsize="1082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" path="m10828,r-28,l10800,28r,809l28,837,28,28r10772,l10800,,,,,866r10828,l10828,852r,-15l10828,28r,-16l10828,xe" fillcolor="black" stroked="f">
                  <v:path arrowok="t" o:connecttype="custom" o:connectlocs="10828,0;10800,0;10800,28;10800,837;28,837;28,28;10800,28;10800,0;0,0;0,866;10828,866;10828,852;10828,837;10828,28;10828,12;10828,0" o:connectangles="0,0,0,0,0,0,0,0,0,0,0,0,0,0,0,0"/>
                </v:shape>
                <v:shape id="Text Box 16" o:spid="_x0000_s1036" type="#_x0000_t202" style="position:absolute;left:706;top:143;width:10829;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EE1CF4" w:rsidRPr="00AF3323" w:rsidRDefault="00EE1CF4" w:rsidP="001209C5">
                        <w:pPr>
                          <w:ind w:left="1116"/>
                          <w:rPr>
                            <w:sz w:val="24"/>
                          </w:rPr>
                        </w:pPr>
                        <w:r>
                          <w:rPr>
                            <w:color w:val="000000"/>
                            <w:sz w:val="20"/>
                            <w:szCs w:val="20"/>
                          </w:rPr>
                          <w:t>Эта модель</w:t>
                        </w:r>
                        <w:r w:rsidRPr="00AF3323">
                          <w:rPr>
                            <w:color w:val="000000"/>
                            <w:sz w:val="20"/>
                            <w:szCs w:val="20"/>
                          </w:rPr>
                          <w:t xml:space="preserve"> включает в себя стеклянную панель! Всегда соблюдайте крайнюю осторожность при обращении </w:t>
                        </w:r>
                        <w:r>
                          <w:rPr>
                            <w:color w:val="000000"/>
                            <w:sz w:val="20"/>
                            <w:szCs w:val="20"/>
                          </w:rPr>
                          <w:t xml:space="preserve">со </w:t>
                        </w:r>
                        <w:r w:rsidRPr="00AF3323">
                          <w:rPr>
                            <w:color w:val="000000"/>
                            <w:sz w:val="20"/>
                            <w:szCs w:val="20"/>
                          </w:rPr>
                          <w:t>стекло</w:t>
                        </w:r>
                        <w:r>
                          <w:rPr>
                            <w:color w:val="000000"/>
                            <w:sz w:val="20"/>
                            <w:szCs w:val="20"/>
                          </w:rPr>
                          <w:t>м</w:t>
                        </w:r>
                        <w:r w:rsidRPr="00AF3323">
                          <w:rPr>
                            <w:color w:val="000000"/>
                            <w:sz w:val="20"/>
                            <w:szCs w:val="20"/>
                          </w:rPr>
                          <w:t xml:space="preserve">. Невыполнение этого требования может привести к </w:t>
                        </w:r>
                        <w:r>
                          <w:rPr>
                            <w:color w:val="000000"/>
                            <w:sz w:val="20"/>
                            <w:szCs w:val="20"/>
                          </w:rPr>
                          <w:t>травмам или повреждению изделия.</w:t>
                        </w:r>
                      </w:p>
                      <w:p w:rsidR="00EE1CF4" w:rsidRPr="001209C5" w:rsidRDefault="00EE1CF4" w:rsidP="001209C5">
                        <w:pPr>
                          <w:pStyle w:val="a3"/>
                          <w:kinsoku w:val="0"/>
                          <w:overflowPunct w:val="0"/>
                          <w:spacing w:before="148"/>
                          <w:ind w:left="1118"/>
                          <w:rPr>
                            <w:sz w:val="24"/>
                            <w:szCs w:val="24"/>
                          </w:rPr>
                        </w:pPr>
                      </w:p>
                      <w:p w:rsidR="00EE1CF4" w:rsidRPr="001209C5" w:rsidRDefault="00EE1CF4">
                        <w:pPr>
                          <w:pStyle w:val="a3"/>
                          <w:kinsoku w:val="0"/>
                          <w:overflowPunct w:val="0"/>
                          <w:spacing w:before="2"/>
                          <w:ind w:left="1118"/>
                          <w:rPr>
                            <w:sz w:val="24"/>
                            <w:szCs w:val="24"/>
                          </w:rPr>
                        </w:pPr>
                      </w:p>
                    </w:txbxContent>
                  </v:textbox>
                </v:shape>
                <w10:wrap type="topAndBottom" anchorx="page"/>
              </v:group>
            </w:pict>
          </mc:Fallback>
        </mc:AlternateContent>
      </w:r>
    </w:p>
    <w:p w:rsidR="001209C5" w:rsidRPr="00AF3323" w:rsidRDefault="001209C5" w:rsidP="001209C5">
      <w:pPr>
        <w:spacing w:before="120"/>
        <w:ind w:left="259" w:right="112"/>
        <w:jc w:val="both"/>
        <w:rPr>
          <w:sz w:val="24"/>
        </w:rPr>
      </w:pPr>
      <w:r w:rsidRPr="00AF3323">
        <w:rPr>
          <w:color w:val="000000"/>
          <w:sz w:val="20"/>
          <w:szCs w:val="20"/>
        </w:rPr>
        <w:t>Извлеките все детали и оборудование из коробки и поместите их на чистую, мягкую, сухую поверхность. Детали и этапы сборки сгруппированы для использования на стене или в углублении. Проверьте список деталей, чтобы убедиться, что ничего не пропало. Утилизируйте</w:t>
      </w:r>
      <w:r w:rsidRPr="001575DF">
        <w:rPr>
          <w:color w:val="000000"/>
          <w:sz w:val="20"/>
          <w:szCs w:val="20"/>
        </w:rPr>
        <w:t xml:space="preserve"> </w:t>
      </w:r>
      <w:r w:rsidRPr="00AF3323">
        <w:rPr>
          <w:color w:val="000000"/>
          <w:sz w:val="20"/>
          <w:szCs w:val="20"/>
        </w:rPr>
        <w:t>упаковочные</w:t>
      </w:r>
      <w:r w:rsidRPr="001575DF">
        <w:rPr>
          <w:color w:val="000000"/>
          <w:sz w:val="20"/>
          <w:szCs w:val="20"/>
        </w:rPr>
        <w:t xml:space="preserve"> </w:t>
      </w:r>
      <w:r w:rsidRPr="00AF3323">
        <w:rPr>
          <w:color w:val="000000"/>
          <w:sz w:val="20"/>
          <w:szCs w:val="20"/>
        </w:rPr>
        <w:t>материалы</w:t>
      </w:r>
      <w:r w:rsidRPr="001575DF">
        <w:rPr>
          <w:color w:val="000000"/>
          <w:sz w:val="20"/>
          <w:szCs w:val="20"/>
        </w:rPr>
        <w:t xml:space="preserve"> </w:t>
      </w:r>
      <w:r w:rsidRPr="00AF3323">
        <w:rPr>
          <w:color w:val="000000"/>
          <w:sz w:val="20"/>
          <w:szCs w:val="20"/>
        </w:rPr>
        <w:t>надлежащим</w:t>
      </w:r>
      <w:r w:rsidRPr="001575DF">
        <w:rPr>
          <w:color w:val="000000"/>
          <w:sz w:val="20"/>
          <w:szCs w:val="20"/>
        </w:rPr>
        <w:t xml:space="preserve"> </w:t>
      </w:r>
      <w:r w:rsidRPr="00AF3323">
        <w:rPr>
          <w:color w:val="000000"/>
          <w:sz w:val="20"/>
          <w:szCs w:val="20"/>
        </w:rPr>
        <w:t>образом</w:t>
      </w:r>
      <w:r w:rsidRPr="001575DF">
        <w:rPr>
          <w:color w:val="000000"/>
          <w:sz w:val="20"/>
          <w:szCs w:val="20"/>
        </w:rPr>
        <w:t xml:space="preserve">. </w:t>
      </w:r>
      <w:r w:rsidRPr="00AF3323">
        <w:rPr>
          <w:color w:val="000000"/>
          <w:sz w:val="20"/>
          <w:szCs w:val="20"/>
        </w:rPr>
        <w:t>Вам понадобятся следующие инструменты (не входят в комплект): крестообразная отвертка; искатель шпильки; уровень; рулетка; электрическая дрель; 1/4” деревянное сверло,</w:t>
      </w:r>
      <w:r w:rsidR="004876D8">
        <w:rPr>
          <w:color w:val="000000"/>
          <w:sz w:val="20"/>
          <w:szCs w:val="20"/>
        </w:rPr>
        <w:t xml:space="preserve"> </w:t>
      </w:r>
      <w:r w:rsidRPr="00AF3323">
        <w:rPr>
          <w:color w:val="000000"/>
          <w:sz w:val="20"/>
          <w:szCs w:val="20"/>
        </w:rPr>
        <w:t>молоток.</w:t>
      </w:r>
    </w:p>
    <w:p w:rsidR="00EE1CF4" w:rsidRPr="001209C5" w:rsidRDefault="001C24DE">
      <w:pPr>
        <w:pStyle w:val="a3"/>
        <w:kinsoku w:val="0"/>
        <w:overflowPunct w:val="0"/>
        <w:spacing w:before="10"/>
        <w:rPr>
          <w:sz w:val="11"/>
          <w:szCs w:val="11"/>
        </w:rPr>
      </w:pPr>
      <w:r>
        <w:rPr>
          <w:noProof/>
        </w:rPr>
        <mc:AlternateContent>
          <mc:Choice Requires="wps">
            <w:drawing>
              <wp:anchor distT="0" distB="0" distL="0" distR="0" simplePos="0" relativeHeight="251631104" behindDoc="0" locked="0" layoutInCell="0" allowOverlap="1" wp14:anchorId="103356F9" wp14:editId="1C9C59B0">
                <wp:simplePos x="0" y="0"/>
                <wp:positionH relativeFrom="page">
                  <wp:posOffset>447675</wp:posOffset>
                </wp:positionH>
                <wp:positionV relativeFrom="paragraph">
                  <wp:posOffset>102235</wp:posOffset>
                </wp:positionV>
                <wp:extent cx="6875780" cy="291465"/>
                <wp:effectExtent l="0" t="0" r="0" b="0"/>
                <wp:wrapTopAndBottom/>
                <wp:docPr id="1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291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EE1CF4" w:rsidP="001209C5">
                            <w:pPr>
                              <w:pStyle w:val="a3"/>
                              <w:kinsoku w:val="0"/>
                              <w:overflowPunct w:val="0"/>
                              <w:spacing w:line="459" w:lineRule="exact"/>
                              <w:ind w:left="120"/>
                              <w:jc w:val="both"/>
                              <w:rPr>
                                <w:b/>
                                <w:bCs/>
                                <w:color w:val="FFFFFF"/>
                                <w:sz w:val="40"/>
                                <w:szCs w:val="40"/>
                              </w:rPr>
                            </w:pPr>
                            <w:r>
                              <w:rPr>
                                <w:b/>
                                <w:bCs/>
                                <w:color w:val="FFFFFF"/>
                                <w:sz w:val="40"/>
                                <w:szCs w:val="40"/>
                              </w:rPr>
                              <w:t>Детали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356F9" id="Text Box 17" o:spid="_x0000_s1037" type="#_x0000_t202" style="position:absolute;margin-left:35.25pt;margin-top:8.05pt;width:541.4pt;height:22.9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" o:allowincell="f" fillcolor="black" stroked="f">
                <v:textbox inset="0,0,0,0">
                  <w:txbxContent>
                    <w:p w:rsidR="00EE1CF4" w:rsidRDefault="00EE1CF4" w:rsidP="001209C5">
                      <w:pPr>
                        <w:pStyle w:val="a3"/>
                        <w:kinsoku w:val="0"/>
                        <w:overflowPunct w:val="0"/>
                        <w:spacing w:line="459" w:lineRule="exact"/>
                        <w:ind w:left="120"/>
                        <w:jc w:val="both"/>
                        <w:rPr>
                          <w:b/>
                          <w:bCs/>
                          <w:color w:val="FFFFFF"/>
                          <w:sz w:val="40"/>
                          <w:szCs w:val="40"/>
                        </w:rPr>
                      </w:pPr>
                      <w:r>
                        <w:rPr>
                          <w:b/>
                          <w:bCs/>
                          <w:color w:val="FFFFFF"/>
                          <w:sz w:val="40"/>
                          <w:szCs w:val="40"/>
                        </w:rPr>
                        <w:t>Детали</w:t>
                      </w:r>
                    </w:p>
                  </w:txbxContent>
                </v:textbox>
                <w10:wrap type="topAndBottom" anchorx="page"/>
              </v:shape>
            </w:pict>
          </mc:Fallback>
        </mc:AlternateContent>
      </w:r>
    </w:p>
    <w:p w:rsidR="00EE1CF4" w:rsidRPr="001209C5" w:rsidRDefault="00EE1CF4">
      <w:pPr>
        <w:pStyle w:val="a3"/>
        <w:kinsoku w:val="0"/>
        <w:overflowPunct w:val="0"/>
        <w:spacing w:before="3"/>
        <w:rPr>
          <w:sz w:val="13"/>
          <w:szCs w:val="13"/>
        </w:rPr>
      </w:pPr>
    </w:p>
    <w:tbl>
      <w:tblPr>
        <w:tblW w:w="0" w:type="auto"/>
        <w:tblInd w:w="337" w:type="dxa"/>
        <w:tblLayout w:type="fixed"/>
        <w:tblCellMar>
          <w:left w:w="0" w:type="dxa"/>
          <w:right w:w="0" w:type="dxa"/>
        </w:tblCellMar>
        <w:tblLook w:val="0000" w:firstRow="0" w:lastRow="0" w:firstColumn="0" w:lastColumn="0" w:noHBand="0" w:noVBand="0"/>
      </w:tblPr>
      <w:tblGrid>
        <w:gridCol w:w="3840"/>
        <w:gridCol w:w="3480"/>
        <w:gridCol w:w="3480"/>
      </w:tblGrid>
      <w:tr w:rsidR="00EE1CF4">
        <w:trPr>
          <w:trHeight w:val="1060"/>
        </w:trPr>
        <w:tc>
          <w:tcPr>
            <w:tcW w:w="3840" w:type="dxa"/>
            <w:vMerge w:val="restart"/>
            <w:tcBorders>
              <w:top w:val="single" w:sz="12" w:space="0" w:color="000000"/>
              <w:left w:val="single" w:sz="12" w:space="0" w:color="000000"/>
              <w:bottom w:val="single" w:sz="6" w:space="0" w:color="000000"/>
              <w:right w:val="single" w:sz="6" w:space="0" w:color="000000"/>
            </w:tcBorders>
          </w:tcPr>
          <w:p w:rsidR="00EE1CF4" w:rsidRDefault="001C24DE">
            <w:pPr>
              <w:pStyle w:val="TableParagraph"/>
              <w:kinsoku w:val="0"/>
              <w:overflowPunct w:val="0"/>
              <w:ind w:left="1064"/>
              <w:rPr>
                <w:sz w:val="20"/>
                <w:szCs w:val="20"/>
              </w:rPr>
            </w:pPr>
            <w:r>
              <w:rPr>
                <w:noProof/>
                <w:sz w:val="20"/>
                <w:szCs w:val="20"/>
              </w:rPr>
              <w:drawing>
                <wp:inline distT="0" distB="0" distL="0" distR="0" wp14:anchorId="18858E15" wp14:editId="56A87925">
                  <wp:extent cx="1036955" cy="7708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6955" cy="770890"/>
                          </a:xfrm>
                          <a:prstGeom prst="rect">
                            <a:avLst/>
                          </a:prstGeom>
                          <a:noFill/>
                          <a:ln>
                            <a:noFill/>
                          </a:ln>
                        </pic:spPr>
                      </pic:pic>
                    </a:graphicData>
                  </a:graphic>
                </wp:inline>
              </w:drawing>
            </w:r>
          </w:p>
          <w:p w:rsidR="00EE1CF4" w:rsidRDefault="00EE1CF4">
            <w:pPr>
              <w:pStyle w:val="TableParagraph"/>
              <w:kinsoku w:val="0"/>
              <w:overflowPunct w:val="0"/>
              <w:rPr>
                <w:sz w:val="26"/>
                <w:szCs w:val="26"/>
              </w:rPr>
            </w:pPr>
          </w:p>
          <w:p w:rsidR="00EE1CF4" w:rsidRDefault="00EE1CF4">
            <w:pPr>
              <w:pStyle w:val="TableParagraph"/>
              <w:kinsoku w:val="0"/>
              <w:overflowPunct w:val="0"/>
              <w:spacing w:before="190"/>
              <w:ind w:left="1210"/>
            </w:pPr>
            <w:r>
              <w:rPr>
                <w:b/>
                <w:bCs/>
              </w:rPr>
              <w:t xml:space="preserve">A </w:t>
            </w:r>
            <w:r w:rsidR="00571828">
              <w:t>– Электрокамин</w:t>
            </w:r>
          </w:p>
        </w:tc>
        <w:tc>
          <w:tcPr>
            <w:tcW w:w="3480" w:type="dxa"/>
            <w:tcBorders>
              <w:top w:val="single" w:sz="12" w:space="0" w:color="000000"/>
              <w:left w:val="single" w:sz="6" w:space="0" w:color="000000"/>
              <w:bottom w:val="single" w:sz="6" w:space="0" w:color="000000"/>
              <w:right w:val="single" w:sz="6" w:space="0" w:color="000000"/>
            </w:tcBorders>
          </w:tcPr>
          <w:p w:rsidR="00EE1CF4" w:rsidRDefault="00EE1CF4">
            <w:pPr>
              <w:pStyle w:val="TableParagraph"/>
              <w:kinsoku w:val="0"/>
              <w:overflowPunct w:val="0"/>
              <w:spacing w:before="4"/>
              <w:rPr>
                <w:sz w:val="3"/>
                <w:szCs w:val="3"/>
              </w:rPr>
            </w:pPr>
          </w:p>
          <w:p w:rsidR="00EE1CF4" w:rsidRDefault="001C24DE">
            <w:pPr>
              <w:pStyle w:val="TableParagraph"/>
              <w:kinsoku w:val="0"/>
              <w:overflowPunct w:val="0"/>
              <w:ind w:left="867"/>
              <w:rPr>
                <w:sz w:val="20"/>
                <w:szCs w:val="20"/>
              </w:rPr>
            </w:pPr>
            <w:r>
              <w:rPr>
                <w:noProof/>
                <w:sz w:val="20"/>
                <w:szCs w:val="20"/>
              </w:rPr>
              <w:drawing>
                <wp:inline distT="0" distB="0" distL="0" distR="0" wp14:anchorId="183C5F27" wp14:editId="5F1B256C">
                  <wp:extent cx="1146175" cy="4165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6175" cy="416560"/>
                          </a:xfrm>
                          <a:prstGeom prst="rect">
                            <a:avLst/>
                          </a:prstGeom>
                          <a:noFill/>
                          <a:ln>
                            <a:noFill/>
                          </a:ln>
                        </pic:spPr>
                      </pic:pic>
                    </a:graphicData>
                  </a:graphic>
                </wp:inline>
              </w:drawing>
            </w:r>
          </w:p>
          <w:p w:rsidR="00EE1CF4" w:rsidRDefault="00EE1CF4">
            <w:pPr>
              <w:pStyle w:val="TableParagraph"/>
              <w:kinsoku w:val="0"/>
              <w:overflowPunct w:val="0"/>
              <w:ind w:left="661" w:right="642"/>
              <w:jc w:val="center"/>
            </w:pPr>
            <w:r>
              <w:rPr>
                <w:b/>
                <w:bCs/>
              </w:rPr>
              <w:t xml:space="preserve">B </w:t>
            </w:r>
            <w:r w:rsidR="001209C5">
              <w:t>– шуруп</w:t>
            </w:r>
          </w:p>
        </w:tc>
        <w:tc>
          <w:tcPr>
            <w:tcW w:w="3480" w:type="dxa"/>
            <w:tcBorders>
              <w:top w:val="single" w:sz="12" w:space="0" w:color="000000"/>
              <w:left w:val="single" w:sz="6" w:space="0" w:color="000000"/>
              <w:bottom w:val="single" w:sz="6" w:space="0" w:color="000000"/>
              <w:right w:val="single" w:sz="12" w:space="0" w:color="000000"/>
            </w:tcBorders>
          </w:tcPr>
          <w:p w:rsidR="00EE1CF4" w:rsidRDefault="00EE1CF4">
            <w:pPr>
              <w:pStyle w:val="TableParagraph"/>
              <w:kinsoku w:val="0"/>
              <w:overflowPunct w:val="0"/>
              <w:spacing w:before="1"/>
              <w:rPr>
                <w:sz w:val="11"/>
                <w:szCs w:val="11"/>
              </w:rPr>
            </w:pPr>
          </w:p>
          <w:p w:rsidR="00EE1CF4" w:rsidRDefault="001C24DE">
            <w:pPr>
              <w:pStyle w:val="TableParagraph"/>
              <w:kinsoku w:val="0"/>
              <w:overflowPunct w:val="0"/>
              <w:ind w:left="1138"/>
              <w:rPr>
                <w:sz w:val="20"/>
                <w:szCs w:val="20"/>
              </w:rPr>
            </w:pPr>
            <w:r>
              <w:rPr>
                <w:noProof/>
                <w:sz w:val="20"/>
                <w:szCs w:val="20"/>
              </w:rPr>
              <w:drawing>
                <wp:inline distT="0" distB="0" distL="0" distR="0" wp14:anchorId="2F777A4D" wp14:editId="159B9C30">
                  <wp:extent cx="852805" cy="3003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2805" cy="300355"/>
                          </a:xfrm>
                          <a:prstGeom prst="rect">
                            <a:avLst/>
                          </a:prstGeom>
                          <a:noFill/>
                          <a:ln>
                            <a:noFill/>
                          </a:ln>
                        </pic:spPr>
                      </pic:pic>
                    </a:graphicData>
                  </a:graphic>
                </wp:inline>
              </w:drawing>
            </w:r>
          </w:p>
          <w:p w:rsidR="00EE1CF4" w:rsidRDefault="00EE1CF4">
            <w:pPr>
              <w:pStyle w:val="TableParagraph"/>
              <w:kinsoku w:val="0"/>
              <w:overflowPunct w:val="0"/>
              <w:spacing w:before="77"/>
              <w:ind w:left="644" w:right="598"/>
              <w:jc w:val="center"/>
            </w:pPr>
            <w:r>
              <w:rPr>
                <w:b/>
                <w:bCs/>
              </w:rPr>
              <w:t xml:space="preserve">C </w:t>
            </w:r>
            <w:r w:rsidR="001209C5">
              <w:t xml:space="preserve">– </w:t>
            </w:r>
            <w:r w:rsidR="001209C5" w:rsidRPr="00AD3268">
              <w:rPr>
                <w:color w:val="000000"/>
                <w:sz w:val="20"/>
                <w:szCs w:val="20"/>
              </w:rPr>
              <w:t xml:space="preserve">Анкеры для </w:t>
            </w:r>
            <w:proofErr w:type="spellStart"/>
            <w:r w:rsidR="001209C5" w:rsidRPr="00AD3268">
              <w:rPr>
                <w:color w:val="000000"/>
                <w:sz w:val="20"/>
                <w:szCs w:val="20"/>
              </w:rPr>
              <w:t>гипсокартона</w:t>
            </w:r>
            <w:proofErr w:type="spellEnd"/>
          </w:p>
        </w:tc>
      </w:tr>
      <w:tr w:rsidR="00EE1CF4" w:rsidRPr="00571828">
        <w:trPr>
          <w:trHeight w:val="1688"/>
        </w:trPr>
        <w:tc>
          <w:tcPr>
            <w:tcW w:w="3840" w:type="dxa"/>
            <w:vMerge/>
            <w:tcBorders>
              <w:top w:val="nil"/>
              <w:left w:val="single" w:sz="12" w:space="0" w:color="000000"/>
              <w:bottom w:val="single" w:sz="6" w:space="0" w:color="000000"/>
              <w:right w:val="single" w:sz="6" w:space="0" w:color="000000"/>
            </w:tcBorders>
          </w:tcPr>
          <w:p w:rsidR="00EE1CF4" w:rsidRDefault="00EE1CF4">
            <w:pPr>
              <w:pStyle w:val="a3"/>
              <w:kinsoku w:val="0"/>
              <w:overflowPunct w:val="0"/>
              <w:spacing w:before="3"/>
              <w:rPr>
                <w:sz w:val="2"/>
                <w:szCs w:val="2"/>
              </w:rPr>
            </w:pPr>
          </w:p>
        </w:tc>
        <w:tc>
          <w:tcPr>
            <w:tcW w:w="6960" w:type="dxa"/>
            <w:gridSpan w:val="2"/>
            <w:tcBorders>
              <w:top w:val="single" w:sz="6" w:space="0" w:color="000000"/>
              <w:left w:val="single" w:sz="6" w:space="0" w:color="000000"/>
              <w:bottom w:val="single" w:sz="6" w:space="0" w:color="000000"/>
              <w:right w:val="single" w:sz="12" w:space="0" w:color="000000"/>
            </w:tcBorders>
          </w:tcPr>
          <w:p w:rsidR="00EE1CF4" w:rsidRPr="00571828" w:rsidRDefault="00EE1CF4">
            <w:pPr>
              <w:pStyle w:val="TableParagraph"/>
              <w:kinsoku w:val="0"/>
              <w:overflowPunct w:val="0"/>
              <w:rPr>
                <w:sz w:val="18"/>
                <w:szCs w:val="18"/>
              </w:rPr>
            </w:pPr>
          </w:p>
          <w:p w:rsidR="00EE1CF4" w:rsidRPr="00571828" w:rsidRDefault="001C24DE">
            <w:pPr>
              <w:pStyle w:val="TableParagraph"/>
              <w:tabs>
                <w:tab w:val="left" w:pos="4164"/>
              </w:tabs>
              <w:kinsoku w:val="0"/>
              <w:overflowPunct w:val="0"/>
              <w:ind w:left="785"/>
              <w:rPr>
                <w:sz w:val="20"/>
                <w:szCs w:val="20"/>
              </w:rPr>
            </w:pPr>
            <w:r>
              <w:rPr>
                <w:noProof/>
                <w:position w:val="7"/>
                <w:sz w:val="20"/>
                <w:szCs w:val="20"/>
              </w:rPr>
              <w:drawing>
                <wp:inline distT="0" distB="0" distL="0" distR="0" wp14:anchorId="0DC3AA78" wp14:editId="266F6695">
                  <wp:extent cx="1945005" cy="5048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5005" cy="504825"/>
                          </a:xfrm>
                          <a:prstGeom prst="rect">
                            <a:avLst/>
                          </a:prstGeom>
                          <a:noFill/>
                          <a:ln>
                            <a:noFill/>
                          </a:ln>
                        </pic:spPr>
                      </pic:pic>
                    </a:graphicData>
                  </a:graphic>
                </wp:inline>
              </w:drawing>
            </w:r>
            <w:r w:rsidR="00EE1CF4" w:rsidRPr="00571828">
              <w:rPr>
                <w:position w:val="7"/>
                <w:sz w:val="20"/>
                <w:szCs w:val="20"/>
              </w:rPr>
              <w:t xml:space="preserve"> </w:t>
            </w:r>
            <w:r w:rsidR="00EE1CF4" w:rsidRPr="00571828">
              <w:rPr>
                <w:position w:val="7"/>
                <w:sz w:val="20"/>
                <w:szCs w:val="20"/>
              </w:rPr>
              <w:tab/>
            </w:r>
            <w:r>
              <w:rPr>
                <w:noProof/>
                <w:sz w:val="20"/>
                <w:szCs w:val="20"/>
              </w:rPr>
              <w:drawing>
                <wp:inline distT="0" distB="0" distL="0" distR="0" wp14:anchorId="1ABF2352" wp14:editId="31BAB551">
                  <wp:extent cx="1521460" cy="4845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1460" cy="484505"/>
                          </a:xfrm>
                          <a:prstGeom prst="rect">
                            <a:avLst/>
                          </a:prstGeom>
                          <a:noFill/>
                          <a:ln>
                            <a:noFill/>
                          </a:ln>
                        </pic:spPr>
                      </pic:pic>
                    </a:graphicData>
                  </a:graphic>
                </wp:inline>
              </w:drawing>
            </w:r>
          </w:p>
          <w:p w:rsidR="00EE1CF4" w:rsidRPr="001209C5" w:rsidRDefault="00EE1CF4" w:rsidP="001209C5">
            <w:pPr>
              <w:pStyle w:val="TableParagraph"/>
              <w:tabs>
                <w:tab w:val="left" w:pos="3984"/>
              </w:tabs>
              <w:kinsoku w:val="0"/>
              <w:overflowPunct w:val="0"/>
              <w:spacing w:before="34"/>
              <w:ind w:left="483"/>
              <w:jc w:val="center"/>
            </w:pPr>
            <w:r w:rsidRPr="001209C5">
              <w:rPr>
                <w:b/>
                <w:bCs/>
                <w:lang w:val="en-US"/>
              </w:rPr>
              <w:t>D</w:t>
            </w:r>
            <w:r w:rsidRPr="00571828">
              <w:rPr>
                <w:b/>
                <w:bCs/>
              </w:rPr>
              <w:t xml:space="preserve"> </w:t>
            </w:r>
            <w:r w:rsidR="00571828" w:rsidRPr="00571828">
              <w:t>–</w:t>
            </w:r>
            <w:r w:rsidRPr="00571828">
              <w:rPr>
                <w:spacing w:val="-6"/>
              </w:rPr>
              <w:t xml:space="preserve"> </w:t>
            </w:r>
            <w:r w:rsidR="00571828">
              <w:t>муляж дров</w:t>
            </w:r>
            <w:r w:rsidRPr="00571828">
              <w:tab/>
            </w:r>
            <w:r w:rsidR="001209C5" w:rsidRPr="001209C5">
              <w:rPr>
                <w:color w:val="000000"/>
                <w:sz w:val="20"/>
                <w:szCs w:val="20"/>
              </w:rPr>
              <w:t>Декоративная Галька</w:t>
            </w:r>
          </w:p>
        </w:tc>
      </w:tr>
      <w:tr w:rsidR="00EE1CF4">
        <w:trPr>
          <w:trHeight w:val="2146"/>
        </w:trPr>
        <w:tc>
          <w:tcPr>
            <w:tcW w:w="3840" w:type="dxa"/>
            <w:tcBorders>
              <w:top w:val="single" w:sz="6" w:space="0" w:color="000000"/>
              <w:left w:val="single" w:sz="12" w:space="0" w:color="000000"/>
              <w:bottom w:val="single" w:sz="6" w:space="0" w:color="000000"/>
              <w:right w:val="single" w:sz="6" w:space="0" w:color="000000"/>
            </w:tcBorders>
          </w:tcPr>
          <w:p w:rsidR="00EE1CF4" w:rsidRPr="00571828" w:rsidRDefault="00EE1CF4">
            <w:pPr>
              <w:pStyle w:val="TableParagraph"/>
              <w:kinsoku w:val="0"/>
              <w:overflowPunct w:val="0"/>
              <w:spacing w:before="2"/>
              <w:rPr>
                <w:sz w:val="27"/>
                <w:szCs w:val="27"/>
              </w:rPr>
            </w:pPr>
          </w:p>
          <w:p w:rsidR="00EE1CF4" w:rsidRDefault="001C24DE">
            <w:pPr>
              <w:pStyle w:val="TableParagraph"/>
              <w:kinsoku w:val="0"/>
              <w:overflowPunct w:val="0"/>
              <w:ind w:left="610"/>
              <w:rPr>
                <w:sz w:val="20"/>
                <w:szCs w:val="20"/>
              </w:rPr>
            </w:pPr>
            <w:r>
              <w:rPr>
                <w:noProof/>
                <w:sz w:val="20"/>
                <w:szCs w:val="20"/>
              </w:rPr>
              <w:drawing>
                <wp:inline distT="0" distB="0" distL="0" distR="0" wp14:anchorId="62CAA490" wp14:editId="131814BD">
                  <wp:extent cx="1521460" cy="4845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1460" cy="484505"/>
                          </a:xfrm>
                          <a:prstGeom prst="rect">
                            <a:avLst/>
                          </a:prstGeom>
                          <a:noFill/>
                          <a:ln>
                            <a:noFill/>
                          </a:ln>
                        </pic:spPr>
                      </pic:pic>
                    </a:graphicData>
                  </a:graphic>
                </wp:inline>
              </w:drawing>
            </w:r>
          </w:p>
          <w:p w:rsidR="00EE1CF4" w:rsidRDefault="00EE1CF4">
            <w:pPr>
              <w:pStyle w:val="TableParagraph"/>
              <w:kinsoku w:val="0"/>
              <w:overflowPunct w:val="0"/>
              <w:spacing w:before="10"/>
              <w:rPr>
                <w:sz w:val="33"/>
                <w:szCs w:val="33"/>
              </w:rPr>
            </w:pPr>
          </w:p>
          <w:p w:rsidR="00EE1CF4" w:rsidRPr="001209C5" w:rsidRDefault="00EE1CF4" w:rsidP="001209C5">
            <w:pPr>
              <w:pStyle w:val="TableParagraph"/>
              <w:kinsoku w:val="0"/>
              <w:overflowPunct w:val="0"/>
              <w:ind w:left="1292" w:right="529" w:hanging="478"/>
            </w:pPr>
            <w:r w:rsidRPr="001209C5">
              <w:rPr>
                <w:b/>
                <w:bCs/>
                <w:lang w:val="en-US"/>
              </w:rPr>
              <w:t>E</w:t>
            </w:r>
            <w:r w:rsidRPr="001209C5">
              <w:rPr>
                <w:b/>
                <w:bCs/>
              </w:rPr>
              <w:t xml:space="preserve"> </w:t>
            </w:r>
            <w:r w:rsidRPr="001209C5">
              <w:t xml:space="preserve">- </w:t>
            </w:r>
            <w:r w:rsidR="008B6FE8">
              <w:t>Кристаллы</w:t>
            </w:r>
          </w:p>
        </w:tc>
        <w:tc>
          <w:tcPr>
            <w:tcW w:w="3480" w:type="dxa"/>
            <w:tcBorders>
              <w:top w:val="single" w:sz="6" w:space="0" w:color="000000"/>
              <w:left w:val="single" w:sz="6" w:space="0" w:color="000000"/>
              <w:bottom w:val="single" w:sz="6" w:space="0" w:color="000000"/>
              <w:right w:val="single" w:sz="6" w:space="0" w:color="000000"/>
            </w:tcBorders>
          </w:tcPr>
          <w:p w:rsidR="00EE1CF4" w:rsidRPr="001209C5" w:rsidRDefault="00EE1CF4">
            <w:pPr>
              <w:pStyle w:val="TableParagraph"/>
              <w:kinsoku w:val="0"/>
              <w:overflowPunct w:val="0"/>
              <w:spacing w:before="2"/>
              <w:rPr>
                <w:sz w:val="29"/>
                <w:szCs w:val="29"/>
              </w:rPr>
            </w:pPr>
          </w:p>
          <w:p w:rsidR="00EE1CF4" w:rsidRDefault="001C24DE">
            <w:pPr>
              <w:pStyle w:val="TableParagraph"/>
              <w:kinsoku w:val="0"/>
              <w:overflowPunct w:val="0"/>
              <w:ind w:left="430"/>
              <w:rPr>
                <w:sz w:val="20"/>
                <w:szCs w:val="20"/>
              </w:rPr>
            </w:pPr>
            <w:r>
              <w:rPr>
                <w:noProof/>
                <w:sz w:val="20"/>
                <w:szCs w:val="20"/>
              </w:rPr>
              <w:drawing>
                <wp:inline distT="0" distB="0" distL="0" distR="0" wp14:anchorId="1DE043C5" wp14:editId="3F949D61">
                  <wp:extent cx="1767205" cy="5797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7205" cy="579755"/>
                          </a:xfrm>
                          <a:prstGeom prst="rect">
                            <a:avLst/>
                          </a:prstGeom>
                          <a:noFill/>
                          <a:ln>
                            <a:noFill/>
                          </a:ln>
                        </pic:spPr>
                      </pic:pic>
                    </a:graphicData>
                  </a:graphic>
                </wp:inline>
              </w:drawing>
            </w:r>
          </w:p>
          <w:p w:rsidR="00EE1CF4" w:rsidRDefault="00EE1CF4">
            <w:pPr>
              <w:pStyle w:val="TableParagraph"/>
              <w:kinsoku w:val="0"/>
              <w:overflowPunct w:val="0"/>
              <w:spacing w:before="2"/>
              <w:rPr>
                <w:sz w:val="31"/>
                <w:szCs w:val="31"/>
              </w:rPr>
            </w:pPr>
          </w:p>
          <w:p w:rsidR="00EE1CF4" w:rsidRDefault="00EE1CF4">
            <w:pPr>
              <w:pStyle w:val="TableParagraph"/>
              <w:kinsoku w:val="0"/>
              <w:overflowPunct w:val="0"/>
              <w:spacing w:before="1"/>
              <w:ind w:left="714" w:right="642"/>
              <w:jc w:val="center"/>
            </w:pPr>
            <w:r>
              <w:rPr>
                <w:b/>
                <w:bCs/>
              </w:rPr>
              <w:t xml:space="preserve">F </w:t>
            </w:r>
            <w:r>
              <w:rPr>
                <w:rFonts w:ascii="Calibri" w:hAnsi="Calibri" w:cs="Calibri"/>
              </w:rPr>
              <w:t xml:space="preserve">– </w:t>
            </w:r>
            <w:r w:rsidR="008B6FE8">
              <w:t>Пульт</w:t>
            </w:r>
          </w:p>
        </w:tc>
        <w:tc>
          <w:tcPr>
            <w:tcW w:w="3480" w:type="dxa"/>
            <w:tcBorders>
              <w:top w:val="single" w:sz="6" w:space="0" w:color="000000"/>
              <w:left w:val="single" w:sz="6" w:space="0" w:color="000000"/>
              <w:bottom w:val="single" w:sz="6" w:space="0" w:color="000000"/>
              <w:right w:val="single" w:sz="12" w:space="0" w:color="000000"/>
            </w:tcBorders>
          </w:tcPr>
          <w:p w:rsidR="00EE1CF4" w:rsidRDefault="00EE1CF4">
            <w:pPr>
              <w:pStyle w:val="TableParagraph"/>
              <w:kinsoku w:val="0"/>
              <w:overflowPunct w:val="0"/>
              <w:spacing w:before="5"/>
              <w:rPr>
                <w:sz w:val="10"/>
                <w:szCs w:val="10"/>
              </w:rPr>
            </w:pPr>
          </w:p>
          <w:p w:rsidR="00EE1CF4" w:rsidRDefault="001C24DE">
            <w:pPr>
              <w:pStyle w:val="TableParagraph"/>
              <w:kinsoku w:val="0"/>
              <w:overflowPunct w:val="0"/>
              <w:ind w:left="997"/>
              <w:rPr>
                <w:sz w:val="20"/>
                <w:szCs w:val="20"/>
              </w:rPr>
            </w:pPr>
            <w:r>
              <w:rPr>
                <w:noProof/>
                <w:sz w:val="20"/>
                <w:szCs w:val="20"/>
              </w:rPr>
              <w:drawing>
                <wp:inline distT="0" distB="0" distL="0" distR="0" wp14:anchorId="436670A6" wp14:editId="4BFC650C">
                  <wp:extent cx="1139825" cy="866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9825" cy="866775"/>
                          </a:xfrm>
                          <a:prstGeom prst="rect">
                            <a:avLst/>
                          </a:prstGeom>
                          <a:noFill/>
                          <a:ln>
                            <a:noFill/>
                          </a:ln>
                        </pic:spPr>
                      </pic:pic>
                    </a:graphicData>
                  </a:graphic>
                </wp:inline>
              </w:drawing>
            </w:r>
          </w:p>
          <w:p w:rsidR="00EE1CF4" w:rsidRDefault="00EE1CF4">
            <w:pPr>
              <w:pStyle w:val="TableParagraph"/>
              <w:kinsoku w:val="0"/>
              <w:overflowPunct w:val="0"/>
              <w:spacing w:before="135"/>
              <w:ind w:left="617" w:right="598"/>
              <w:jc w:val="center"/>
            </w:pPr>
            <w:r>
              <w:rPr>
                <w:b/>
                <w:bCs/>
              </w:rPr>
              <w:t xml:space="preserve">G </w:t>
            </w:r>
            <w:r>
              <w:rPr>
                <w:rFonts w:ascii="Calibri" w:hAnsi="Calibri" w:cs="Calibri"/>
              </w:rPr>
              <w:t xml:space="preserve">– </w:t>
            </w:r>
            <w:r w:rsidR="008B6FE8">
              <w:t>кронштейн</w:t>
            </w:r>
          </w:p>
        </w:tc>
      </w:tr>
    </w:tbl>
    <w:p w:rsidR="00EE1CF4" w:rsidRDefault="00EE1CF4">
      <w:pPr>
        <w:pStyle w:val="a3"/>
        <w:kinsoku w:val="0"/>
        <w:overflowPunct w:val="0"/>
        <w:rPr>
          <w:sz w:val="20"/>
          <w:szCs w:val="20"/>
        </w:rPr>
      </w:pPr>
    </w:p>
    <w:p w:rsidR="00EE1CF4" w:rsidRDefault="00EE1CF4">
      <w:pPr>
        <w:pStyle w:val="a3"/>
        <w:kinsoku w:val="0"/>
        <w:overflowPunct w:val="0"/>
        <w:spacing w:before="7"/>
        <w:rPr>
          <w:sz w:val="24"/>
          <w:szCs w:val="24"/>
        </w:rPr>
      </w:pPr>
    </w:p>
    <w:p w:rsidR="00EE1CF4" w:rsidRDefault="00EE1CF4">
      <w:pPr>
        <w:pStyle w:val="2"/>
        <w:tabs>
          <w:tab w:val="left" w:pos="11033"/>
        </w:tabs>
        <w:kinsoku w:val="0"/>
        <w:overflowPunct w:val="0"/>
        <w:spacing w:before="88"/>
        <w:rPr>
          <w:rFonts w:ascii="Times New Roman" w:hAnsi="Times New Roman" w:cs="Times New Roman"/>
          <w:b w:val="0"/>
          <w:bCs w:val="0"/>
          <w:color w:val="FFFFFF"/>
          <w:spacing w:val="19"/>
        </w:rPr>
      </w:pPr>
      <w:r>
        <w:rPr>
          <w:rFonts w:ascii="Times New Roman" w:hAnsi="Times New Roman" w:cs="Times New Roman"/>
          <w:b w:val="0"/>
          <w:bCs w:val="0"/>
          <w:color w:val="FFFFFF"/>
          <w:spacing w:val="19"/>
          <w:shd w:val="clear" w:color="auto" w:fill="000000"/>
        </w:rPr>
        <w:t xml:space="preserve"> </w:t>
      </w:r>
      <w:r w:rsidR="008B6FE8">
        <w:rPr>
          <w:color w:val="FFFFFF"/>
          <w:shd w:val="clear" w:color="auto" w:fill="000000"/>
        </w:rPr>
        <w:t>Спецификация и размеры</w:t>
      </w:r>
      <w:r>
        <w:rPr>
          <w:color w:val="FFFFFF"/>
          <w:shd w:val="clear" w:color="auto" w:fill="000000"/>
        </w:rPr>
        <w:tab/>
      </w:r>
    </w:p>
    <w:p w:rsidR="00EE1CF4" w:rsidRDefault="00EE1CF4">
      <w:pPr>
        <w:pStyle w:val="2"/>
        <w:tabs>
          <w:tab w:val="left" w:pos="11033"/>
        </w:tabs>
        <w:kinsoku w:val="0"/>
        <w:overflowPunct w:val="0"/>
        <w:spacing w:before="88"/>
        <w:rPr>
          <w:rFonts w:ascii="Times New Roman" w:hAnsi="Times New Roman" w:cs="Times New Roman"/>
          <w:b w:val="0"/>
          <w:bCs w:val="0"/>
          <w:color w:val="FFFFFF"/>
          <w:spacing w:val="19"/>
        </w:rPr>
        <w:sectPr w:rsidR="00EE1CF4">
          <w:pgSz w:w="12240" w:h="15840"/>
          <w:pgMar w:top="1040" w:right="440" w:bottom="740" w:left="340" w:header="0" w:footer="508" w:gutter="0"/>
          <w:cols w:space="720"/>
          <w:noEndnote/>
        </w:sectPr>
      </w:pPr>
    </w:p>
    <w:tbl>
      <w:tblPr>
        <w:tblW w:w="0" w:type="auto"/>
        <w:tblInd w:w="112" w:type="dxa"/>
        <w:tblLayout w:type="fixed"/>
        <w:tblCellMar>
          <w:left w:w="0" w:type="dxa"/>
          <w:right w:w="0" w:type="dxa"/>
        </w:tblCellMar>
        <w:tblLook w:val="0000" w:firstRow="0" w:lastRow="0" w:firstColumn="0" w:lastColumn="0" w:noHBand="0" w:noVBand="0"/>
      </w:tblPr>
      <w:tblGrid>
        <w:gridCol w:w="1390"/>
        <w:gridCol w:w="1170"/>
        <w:gridCol w:w="1095"/>
        <w:gridCol w:w="1004"/>
        <w:gridCol w:w="1093"/>
        <w:gridCol w:w="1050"/>
        <w:gridCol w:w="1036"/>
        <w:gridCol w:w="1120"/>
        <w:gridCol w:w="1120"/>
        <w:gridCol w:w="1120"/>
      </w:tblGrid>
      <w:tr w:rsidR="00EE1CF4">
        <w:trPr>
          <w:trHeight w:val="365"/>
        </w:trPr>
        <w:tc>
          <w:tcPr>
            <w:tcW w:w="11198" w:type="dxa"/>
            <w:gridSpan w:val="10"/>
            <w:tcBorders>
              <w:top w:val="single" w:sz="4" w:space="0" w:color="000000"/>
              <w:left w:val="single" w:sz="4" w:space="0" w:color="000000"/>
              <w:bottom w:val="single" w:sz="4" w:space="0" w:color="000000"/>
              <w:right w:val="single" w:sz="4" w:space="0" w:color="000000"/>
            </w:tcBorders>
            <w:shd w:val="clear" w:color="auto" w:fill="7D7D7D"/>
          </w:tcPr>
          <w:p w:rsidR="00EE1CF4" w:rsidRDefault="00FE6A7E">
            <w:pPr>
              <w:pStyle w:val="TableParagraph"/>
              <w:kinsoku w:val="0"/>
              <w:overflowPunct w:val="0"/>
              <w:spacing w:before="23"/>
              <w:ind w:left="3968" w:right="3943"/>
              <w:jc w:val="center"/>
              <w:rPr>
                <w:b/>
                <w:bCs/>
                <w:color w:val="FFFFFF"/>
                <w:sz w:val="28"/>
                <w:szCs w:val="28"/>
              </w:rPr>
            </w:pPr>
            <w:r>
              <w:rPr>
                <w:b/>
                <w:bCs/>
                <w:color w:val="FFFFFF"/>
                <w:sz w:val="28"/>
                <w:szCs w:val="28"/>
              </w:rPr>
              <w:lastRenderedPageBreak/>
              <w:t>Размеры изделия</w:t>
            </w:r>
          </w:p>
        </w:tc>
      </w:tr>
      <w:tr w:rsidR="00EE1CF4">
        <w:trPr>
          <w:trHeight w:val="483"/>
        </w:trPr>
        <w:tc>
          <w:tcPr>
            <w:tcW w:w="1390" w:type="dxa"/>
            <w:tcBorders>
              <w:top w:val="single" w:sz="4" w:space="0" w:color="000000"/>
              <w:left w:val="single" w:sz="4" w:space="0" w:color="000000"/>
              <w:bottom w:val="single" w:sz="4" w:space="0" w:color="000000"/>
              <w:right w:val="single" w:sz="4" w:space="0" w:color="000000"/>
            </w:tcBorders>
          </w:tcPr>
          <w:p w:rsidR="00571828" w:rsidRDefault="00571828">
            <w:pPr>
              <w:pStyle w:val="TableParagraph"/>
              <w:kinsoku w:val="0"/>
              <w:overflowPunct w:val="0"/>
              <w:spacing w:before="1" w:line="242" w:lineRule="exact"/>
              <w:ind w:left="299" w:firstLine="93"/>
              <w:rPr>
                <w:b/>
                <w:bCs/>
                <w:sz w:val="21"/>
                <w:szCs w:val="21"/>
              </w:rPr>
            </w:pPr>
          </w:p>
          <w:p w:rsidR="00EE1CF4" w:rsidRDefault="00571828">
            <w:pPr>
              <w:pStyle w:val="TableParagraph"/>
              <w:kinsoku w:val="0"/>
              <w:overflowPunct w:val="0"/>
              <w:spacing w:before="1" w:line="242" w:lineRule="exact"/>
              <w:ind w:left="299" w:firstLine="93"/>
              <w:rPr>
                <w:b/>
                <w:bCs/>
                <w:w w:val="90"/>
                <w:sz w:val="21"/>
                <w:szCs w:val="21"/>
              </w:rPr>
            </w:pPr>
            <w:r>
              <w:rPr>
                <w:b/>
                <w:bCs/>
                <w:sz w:val="21"/>
                <w:szCs w:val="21"/>
              </w:rPr>
              <w:t>Модель</w:t>
            </w:r>
          </w:p>
        </w:tc>
        <w:tc>
          <w:tcPr>
            <w:tcW w:w="117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118"/>
              <w:ind w:left="6"/>
              <w:jc w:val="center"/>
              <w:rPr>
                <w:b/>
                <w:bCs/>
                <w:w w:val="99"/>
                <w:sz w:val="21"/>
                <w:szCs w:val="21"/>
              </w:rPr>
            </w:pPr>
            <w:r>
              <w:rPr>
                <w:b/>
                <w:bCs/>
                <w:w w:val="99"/>
                <w:sz w:val="21"/>
                <w:szCs w:val="21"/>
              </w:rPr>
              <w:t>A</w:t>
            </w:r>
          </w:p>
        </w:tc>
        <w:tc>
          <w:tcPr>
            <w:tcW w:w="1095"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118"/>
              <w:ind w:left="11"/>
              <w:jc w:val="center"/>
              <w:rPr>
                <w:b/>
                <w:bCs/>
                <w:w w:val="99"/>
                <w:sz w:val="21"/>
                <w:szCs w:val="21"/>
              </w:rPr>
            </w:pPr>
            <w:r>
              <w:rPr>
                <w:b/>
                <w:bCs/>
                <w:w w:val="99"/>
                <w:sz w:val="21"/>
                <w:szCs w:val="21"/>
              </w:rPr>
              <w:t>B</w:t>
            </w:r>
          </w:p>
        </w:tc>
        <w:tc>
          <w:tcPr>
            <w:tcW w:w="1004"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118"/>
              <w:ind w:left="10"/>
              <w:jc w:val="center"/>
              <w:rPr>
                <w:b/>
                <w:bCs/>
                <w:w w:val="99"/>
                <w:sz w:val="21"/>
                <w:szCs w:val="21"/>
              </w:rPr>
            </w:pPr>
            <w:r>
              <w:rPr>
                <w:b/>
                <w:bCs/>
                <w:w w:val="99"/>
                <w:sz w:val="21"/>
                <w:szCs w:val="21"/>
              </w:rPr>
              <w:t>C</w:t>
            </w:r>
          </w:p>
        </w:tc>
        <w:tc>
          <w:tcPr>
            <w:tcW w:w="1093"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118"/>
              <w:ind w:left="10"/>
              <w:jc w:val="center"/>
              <w:rPr>
                <w:b/>
                <w:bCs/>
                <w:w w:val="99"/>
                <w:sz w:val="21"/>
                <w:szCs w:val="21"/>
              </w:rPr>
            </w:pPr>
            <w:r>
              <w:rPr>
                <w:b/>
                <w:bCs/>
                <w:w w:val="99"/>
                <w:sz w:val="21"/>
                <w:szCs w:val="21"/>
              </w:rPr>
              <w:t>D</w:t>
            </w:r>
          </w:p>
        </w:tc>
        <w:tc>
          <w:tcPr>
            <w:tcW w:w="105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118"/>
              <w:ind w:left="6"/>
              <w:jc w:val="center"/>
              <w:rPr>
                <w:b/>
                <w:bCs/>
                <w:w w:val="99"/>
                <w:sz w:val="21"/>
                <w:szCs w:val="21"/>
              </w:rPr>
            </w:pPr>
            <w:r>
              <w:rPr>
                <w:b/>
                <w:bCs/>
                <w:w w:val="99"/>
                <w:sz w:val="21"/>
                <w:szCs w:val="21"/>
              </w:rPr>
              <w:t>E</w:t>
            </w:r>
          </w:p>
        </w:tc>
        <w:tc>
          <w:tcPr>
            <w:tcW w:w="1036"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118"/>
              <w:ind w:left="11"/>
              <w:jc w:val="center"/>
              <w:rPr>
                <w:b/>
                <w:bCs/>
                <w:w w:val="99"/>
                <w:sz w:val="21"/>
                <w:szCs w:val="21"/>
              </w:rPr>
            </w:pPr>
            <w:r>
              <w:rPr>
                <w:b/>
                <w:bCs/>
                <w:w w:val="99"/>
                <w:sz w:val="21"/>
                <w:szCs w:val="21"/>
              </w:rPr>
              <w:t>F</w:t>
            </w:r>
          </w:p>
        </w:tc>
        <w:tc>
          <w:tcPr>
            <w:tcW w:w="112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118"/>
              <w:ind w:left="6"/>
              <w:jc w:val="center"/>
              <w:rPr>
                <w:b/>
                <w:bCs/>
                <w:w w:val="99"/>
                <w:sz w:val="21"/>
                <w:szCs w:val="21"/>
              </w:rPr>
            </w:pPr>
            <w:r>
              <w:rPr>
                <w:b/>
                <w:bCs/>
                <w:w w:val="99"/>
                <w:sz w:val="21"/>
                <w:szCs w:val="21"/>
              </w:rPr>
              <w:t>G</w:t>
            </w:r>
          </w:p>
        </w:tc>
        <w:tc>
          <w:tcPr>
            <w:tcW w:w="112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118"/>
              <w:ind w:left="6"/>
              <w:jc w:val="center"/>
              <w:rPr>
                <w:b/>
                <w:bCs/>
                <w:w w:val="99"/>
                <w:sz w:val="21"/>
                <w:szCs w:val="21"/>
              </w:rPr>
            </w:pPr>
            <w:r>
              <w:rPr>
                <w:b/>
                <w:bCs/>
                <w:w w:val="99"/>
                <w:sz w:val="21"/>
                <w:szCs w:val="21"/>
              </w:rPr>
              <w:t>H</w:t>
            </w:r>
          </w:p>
        </w:tc>
        <w:tc>
          <w:tcPr>
            <w:tcW w:w="112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118"/>
              <w:ind w:left="11"/>
              <w:jc w:val="center"/>
              <w:rPr>
                <w:b/>
                <w:bCs/>
                <w:w w:val="99"/>
                <w:sz w:val="21"/>
                <w:szCs w:val="21"/>
              </w:rPr>
            </w:pPr>
            <w:r>
              <w:rPr>
                <w:b/>
                <w:bCs/>
                <w:w w:val="99"/>
                <w:sz w:val="21"/>
                <w:szCs w:val="21"/>
              </w:rPr>
              <w:t>I</w:t>
            </w:r>
          </w:p>
        </w:tc>
      </w:tr>
      <w:tr w:rsidR="00EE1CF4">
        <w:trPr>
          <w:trHeight w:val="503"/>
        </w:trPr>
        <w:tc>
          <w:tcPr>
            <w:tcW w:w="1390" w:type="dxa"/>
            <w:tcBorders>
              <w:top w:val="single" w:sz="4" w:space="0" w:color="000000"/>
              <w:left w:val="single" w:sz="4" w:space="0" w:color="000000"/>
              <w:bottom w:val="single" w:sz="4" w:space="0" w:color="000000"/>
              <w:right w:val="single" w:sz="4" w:space="0" w:color="000000"/>
            </w:tcBorders>
          </w:tcPr>
          <w:p w:rsidR="00EE1CF4" w:rsidRPr="00571828" w:rsidRDefault="00571828">
            <w:pPr>
              <w:pStyle w:val="TableParagraph"/>
              <w:kinsoku w:val="0"/>
              <w:overflowPunct w:val="0"/>
              <w:spacing w:before="145"/>
              <w:ind w:left="78" w:right="61"/>
              <w:jc w:val="center"/>
              <w:rPr>
                <w:b/>
                <w:bCs/>
                <w:sz w:val="18"/>
                <w:szCs w:val="18"/>
                <w:lang w:val="en-US"/>
              </w:rPr>
            </w:pPr>
            <w:r>
              <w:rPr>
                <w:b/>
                <w:bCs/>
                <w:sz w:val="18"/>
                <w:szCs w:val="18"/>
                <w:lang w:val="en-US"/>
              </w:rPr>
              <w:t>ONYX</w:t>
            </w:r>
          </w:p>
        </w:tc>
        <w:tc>
          <w:tcPr>
            <w:tcW w:w="117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139" w:right="129"/>
              <w:jc w:val="center"/>
              <w:rPr>
                <w:sz w:val="22"/>
                <w:szCs w:val="22"/>
              </w:rPr>
            </w:pPr>
            <w:r>
              <w:rPr>
                <w:sz w:val="22"/>
                <w:szCs w:val="22"/>
              </w:rPr>
              <w:t>50"</w:t>
            </w:r>
          </w:p>
          <w:p w:rsidR="00EE1CF4" w:rsidRDefault="00EE1CF4">
            <w:pPr>
              <w:pStyle w:val="TableParagraph"/>
              <w:kinsoku w:val="0"/>
              <w:overflowPunct w:val="0"/>
              <w:spacing w:line="238" w:lineRule="exact"/>
              <w:ind w:left="141" w:right="129"/>
              <w:jc w:val="center"/>
              <w:rPr>
                <w:sz w:val="22"/>
                <w:szCs w:val="22"/>
              </w:rPr>
            </w:pPr>
            <w:r>
              <w:rPr>
                <w:sz w:val="22"/>
                <w:szCs w:val="22"/>
              </w:rPr>
              <w:t>127cm</w:t>
            </w:r>
          </w:p>
        </w:tc>
        <w:tc>
          <w:tcPr>
            <w:tcW w:w="1095"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165" w:right="154"/>
              <w:jc w:val="center"/>
              <w:rPr>
                <w:sz w:val="22"/>
                <w:szCs w:val="22"/>
              </w:rPr>
            </w:pPr>
            <w:r>
              <w:rPr>
                <w:sz w:val="22"/>
                <w:szCs w:val="22"/>
              </w:rPr>
              <w:t>13"</w:t>
            </w:r>
          </w:p>
          <w:p w:rsidR="00EE1CF4" w:rsidRDefault="00EE1CF4">
            <w:pPr>
              <w:pStyle w:val="TableParagraph"/>
              <w:kinsoku w:val="0"/>
              <w:overflowPunct w:val="0"/>
              <w:spacing w:line="238" w:lineRule="exact"/>
              <w:ind w:left="169" w:right="154"/>
              <w:jc w:val="center"/>
              <w:rPr>
                <w:sz w:val="22"/>
                <w:szCs w:val="22"/>
              </w:rPr>
            </w:pPr>
            <w:r>
              <w:rPr>
                <w:sz w:val="22"/>
                <w:szCs w:val="22"/>
              </w:rPr>
              <w:t>33.2cm</w:t>
            </w:r>
          </w:p>
        </w:tc>
        <w:tc>
          <w:tcPr>
            <w:tcW w:w="1004"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248"/>
              <w:rPr>
                <w:sz w:val="22"/>
                <w:szCs w:val="22"/>
              </w:rPr>
            </w:pPr>
            <w:r>
              <w:rPr>
                <w:sz w:val="22"/>
                <w:szCs w:val="22"/>
              </w:rPr>
              <w:t>21.2"</w:t>
            </w:r>
          </w:p>
          <w:p w:rsidR="00EE1CF4" w:rsidRDefault="00EE1CF4">
            <w:pPr>
              <w:pStyle w:val="TableParagraph"/>
              <w:kinsoku w:val="0"/>
              <w:overflowPunct w:val="0"/>
              <w:spacing w:line="238" w:lineRule="exact"/>
              <w:ind w:left="232"/>
              <w:rPr>
                <w:sz w:val="22"/>
                <w:szCs w:val="22"/>
              </w:rPr>
            </w:pPr>
            <w:r>
              <w:rPr>
                <w:sz w:val="22"/>
                <w:szCs w:val="22"/>
              </w:rPr>
              <w:t>54cm</w:t>
            </w:r>
          </w:p>
        </w:tc>
        <w:tc>
          <w:tcPr>
            <w:tcW w:w="1093"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293"/>
              <w:rPr>
                <w:sz w:val="22"/>
                <w:szCs w:val="22"/>
              </w:rPr>
            </w:pPr>
            <w:r>
              <w:rPr>
                <w:sz w:val="22"/>
                <w:szCs w:val="22"/>
              </w:rPr>
              <w:t>48.8"</w:t>
            </w:r>
          </w:p>
          <w:p w:rsidR="00EE1CF4" w:rsidRDefault="00EE1CF4">
            <w:pPr>
              <w:pStyle w:val="TableParagraph"/>
              <w:kinsoku w:val="0"/>
              <w:overflowPunct w:val="0"/>
              <w:spacing w:line="238" w:lineRule="exact"/>
              <w:ind w:left="216"/>
              <w:rPr>
                <w:sz w:val="22"/>
                <w:szCs w:val="22"/>
              </w:rPr>
            </w:pPr>
            <w:r>
              <w:rPr>
                <w:sz w:val="22"/>
                <w:szCs w:val="22"/>
              </w:rPr>
              <w:t>124cm</w:t>
            </w:r>
          </w:p>
        </w:tc>
        <w:tc>
          <w:tcPr>
            <w:tcW w:w="105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271"/>
              <w:rPr>
                <w:sz w:val="22"/>
                <w:szCs w:val="22"/>
              </w:rPr>
            </w:pPr>
            <w:r>
              <w:rPr>
                <w:sz w:val="22"/>
                <w:szCs w:val="22"/>
              </w:rPr>
              <w:t>12.5"</w:t>
            </w:r>
          </w:p>
          <w:p w:rsidR="00EE1CF4" w:rsidRDefault="00EE1CF4">
            <w:pPr>
              <w:pStyle w:val="TableParagraph"/>
              <w:kinsoku w:val="0"/>
              <w:overflowPunct w:val="0"/>
              <w:spacing w:line="238" w:lineRule="exact"/>
              <w:ind w:left="165"/>
              <w:rPr>
                <w:sz w:val="22"/>
                <w:szCs w:val="22"/>
              </w:rPr>
            </w:pPr>
            <w:r>
              <w:rPr>
                <w:sz w:val="22"/>
                <w:szCs w:val="22"/>
              </w:rPr>
              <w:t>31.7cm</w:t>
            </w:r>
          </w:p>
        </w:tc>
        <w:tc>
          <w:tcPr>
            <w:tcW w:w="1036"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325"/>
              <w:rPr>
                <w:sz w:val="22"/>
                <w:szCs w:val="22"/>
              </w:rPr>
            </w:pPr>
            <w:r>
              <w:rPr>
                <w:sz w:val="22"/>
                <w:szCs w:val="22"/>
              </w:rPr>
              <w:t>3.5"</w:t>
            </w:r>
          </w:p>
          <w:p w:rsidR="00EE1CF4" w:rsidRDefault="00EE1CF4">
            <w:pPr>
              <w:pStyle w:val="TableParagraph"/>
              <w:kinsoku w:val="0"/>
              <w:overflowPunct w:val="0"/>
              <w:spacing w:line="238" w:lineRule="exact"/>
              <w:ind w:left="310"/>
              <w:rPr>
                <w:sz w:val="22"/>
                <w:szCs w:val="22"/>
              </w:rPr>
            </w:pPr>
            <w:r>
              <w:rPr>
                <w:sz w:val="22"/>
                <w:szCs w:val="22"/>
              </w:rPr>
              <w:t>9cm</w:t>
            </w:r>
          </w:p>
        </w:tc>
        <w:tc>
          <w:tcPr>
            <w:tcW w:w="112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115" w:right="104"/>
              <w:jc w:val="center"/>
              <w:rPr>
                <w:sz w:val="22"/>
                <w:szCs w:val="22"/>
              </w:rPr>
            </w:pPr>
            <w:r>
              <w:rPr>
                <w:sz w:val="22"/>
                <w:szCs w:val="22"/>
              </w:rPr>
              <w:t>48.6"</w:t>
            </w:r>
          </w:p>
          <w:p w:rsidR="00EE1CF4" w:rsidRDefault="00EE1CF4">
            <w:pPr>
              <w:pStyle w:val="TableParagraph"/>
              <w:kinsoku w:val="0"/>
              <w:overflowPunct w:val="0"/>
              <w:spacing w:line="238" w:lineRule="exact"/>
              <w:ind w:left="122" w:right="104"/>
              <w:jc w:val="center"/>
              <w:rPr>
                <w:sz w:val="22"/>
                <w:szCs w:val="22"/>
              </w:rPr>
            </w:pPr>
            <w:r>
              <w:rPr>
                <w:sz w:val="22"/>
                <w:szCs w:val="22"/>
              </w:rPr>
              <w:t>123.5cm</w:t>
            </w:r>
          </w:p>
        </w:tc>
        <w:tc>
          <w:tcPr>
            <w:tcW w:w="112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114" w:right="104"/>
              <w:jc w:val="center"/>
              <w:rPr>
                <w:sz w:val="22"/>
                <w:szCs w:val="22"/>
              </w:rPr>
            </w:pPr>
            <w:r>
              <w:rPr>
                <w:sz w:val="22"/>
                <w:szCs w:val="22"/>
              </w:rPr>
              <w:t>15"</w:t>
            </w:r>
          </w:p>
          <w:p w:rsidR="00EE1CF4" w:rsidRDefault="00EE1CF4">
            <w:pPr>
              <w:pStyle w:val="TableParagraph"/>
              <w:kinsoku w:val="0"/>
              <w:overflowPunct w:val="0"/>
              <w:spacing w:line="238" w:lineRule="exact"/>
              <w:ind w:left="117" w:right="104"/>
              <w:jc w:val="center"/>
              <w:rPr>
                <w:sz w:val="22"/>
                <w:szCs w:val="22"/>
              </w:rPr>
            </w:pPr>
            <w:r>
              <w:rPr>
                <w:sz w:val="22"/>
                <w:szCs w:val="22"/>
              </w:rPr>
              <w:t>38.1cm</w:t>
            </w:r>
          </w:p>
        </w:tc>
        <w:tc>
          <w:tcPr>
            <w:tcW w:w="112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116" w:right="104"/>
              <w:jc w:val="center"/>
              <w:rPr>
                <w:sz w:val="22"/>
                <w:szCs w:val="22"/>
              </w:rPr>
            </w:pPr>
            <w:r>
              <w:rPr>
                <w:sz w:val="22"/>
                <w:szCs w:val="22"/>
              </w:rPr>
              <w:t>7.7"</w:t>
            </w:r>
          </w:p>
          <w:p w:rsidR="00EE1CF4" w:rsidRDefault="00EE1CF4">
            <w:pPr>
              <w:pStyle w:val="TableParagraph"/>
              <w:kinsoku w:val="0"/>
              <w:overflowPunct w:val="0"/>
              <w:spacing w:line="238" w:lineRule="exact"/>
              <w:ind w:left="121" w:right="104"/>
              <w:jc w:val="center"/>
              <w:rPr>
                <w:sz w:val="22"/>
                <w:szCs w:val="22"/>
              </w:rPr>
            </w:pPr>
            <w:r>
              <w:rPr>
                <w:sz w:val="22"/>
                <w:szCs w:val="22"/>
              </w:rPr>
              <w:t>19.5cm</w:t>
            </w:r>
          </w:p>
        </w:tc>
      </w:tr>
    </w:tbl>
    <w:p w:rsidR="00EE1CF4" w:rsidRDefault="00EE1CF4">
      <w:pPr>
        <w:pStyle w:val="a3"/>
        <w:kinsoku w:val="0"/>
        <w:overflowPunct w:val="0"/>
        <w:rPr>
          <w:b/>
          <w:bCs/>
          <w:sz w:val="20"/>
          <w:szCs w:val="20"/>
        </w:rPr>
      </w:pPr>
    </w:p>
    <w:p w:rsidR="00EE1CF4" w:rsidRDefault="00EE1CF4">
      <w:pPr>
        <w:pStyle w:val="a3"/>
        <w:tabs>
          <w:tab w:val="left" w:pos="11033"/>
        </w:tabs>
        <w:kinsoku w:val="0"/>
        <w:overflowPunct w:val="0"/>
        <w:spacing w:before="259"/>
        <w:ind w:left="205"/>
        <w:rPr>
          <w:rFonts w:ascii="Times New Roman" w:hAnsi="Times New Roman" w:cs="Times New Roman"/>
          <w:color w:val="FFFFFF"/>
          <w:spacing w:val="19"/>
          <w:sz w:val="40"/>
          <w:szCs w:val="40"/>
        </w:rPr>
      </w:pPr>
      <w:bookmarkStart w:id="0" w:name="_Installation_and_Assembly"/>
      <w:bookmarkEnd w:id="0"/>
      <w:r>
        <w:rPr>
          <w:rFonts w:ascii="Times New Roman" w:hAnsi="Times New Roman" w:cs="Times New Roman"/>
          <w:color w:val="FFFFFF"/>
          <w:spacing w:val="19"/>
          <w:sz w:val="40"/>
          <w:szCs w:val="40"/>
          <w:shd w:val="clear" w:color="auto" w:fill="000000"/>
        </w:rPr>
        <w:t xml:space="preserve"> </w:t>
      </w:r>
      <w:r w:rsidR="00FE6A7E">
        <w:rPr>
          <w:b/>
          <w:bCs/>
          <w:color w:val="FFFFFF"/>
          <w:sz w:val="40"/>
          <w:szCs w:val="40"/>
          <w:shd w:val="clear" w:color="auto" w:fill="000000"/>
        </w:rPr>
        <w:t>Монтаж и сборка</w:t>
      </w:r>
      <w:r>
        <w:rPr>
          <w:b/>
          <w:bCs/>
          <w:color w:val="FFFFFF"/>
          <w:sz w:val="40"/>
          <w:szCs w:val="40"/>
          <w:shd w:val="clear" w:color="auto" w:fill="000000"/>
        </w:rPr>
        <w:tab/>
      </w:r>
    </w:p>
    <w:p w:rsidR="00FE6A7E" w:rsidRDefault="00FE6A7E" w:rsidP="00FE6A7E">
      <w:pPr>
        <w:pStyle w:val="a3"/>
        <w:spacing w:before="9"/>
        <w:rPr>
          <w:color w:val="000000"/>
          <w:sz w:val="20"/>
          <w:szCs w:val="20"/>
        </w:rPr>
      </w:pPr>
      <w:r w:rsidRPr="008E06CF">
        <w:rPr>
          <w:color w:val="000000"/>
          <w:sz w:val="20"/>
          <w:szCs w:val="20"/>
        </w:rPr>
        <w:t xml:space="preserve">Ваш прибор-это настенный, встраиваемый и / или установленный на каминной полке прибор. Выберите подходящее </w:t>
      </w:r>
      <w:r>
        <w:rPr>
          <w:color w:val="000000"/>
          <w:sz w:val="20"/>
          <w:szCs w:val="20"/>
        </w:rPr>
        <w:t xml:space="preserve">               </w:t>
      </w:r>
      <w:r w:rsidRPr="008E06CF">
        <w:rPr>
          <w:color w:val="000000"/>
          <w:sz w:val="20"/>
          <w:szCs w:val="20"/>
        </w:rPr>
        <w:t>место, которое не подвержено воздействию влаги и находитс</w:t>
      </w:r>
      <w:r>
        <w:rPr>
          <w:color w:val="000000"/>
          <w:sz w:val="20"/>
          <w:szCs w:val="20"/>
        </w:rPr>
        <w:t>я вдали от штор, мебели</w:t>
      </w:r>
      <w:r w:rsidRPr="008E06CF">
        <w:rPr>
          <w:color w:val="000000"/>
          <w:sz w:val="20"/>
          <w:szCs w:val="20"/>
        </w:rPr>
        <w:t xml:space="preserve">. </w:t>
      </w:r>
    </w:p>
    <w:p w:rsidR="00FE6A7E" w:rsidRPr="008E06CF" w:rsidRDefault="00FE6A7E" w:rsidP="00FE6A7E">
      <w:pPr>
        <w:pStyle w:val="a3"/>
        <w:spacing w:before="9"/>
        <w:rPr>
          <w:b/>
          <w:sz w:val="26"/>
        </w:rPr>
      </w:pPr>
      <w:r w:rsidRPr="008E06CF">
        <w:rPr>
          <w:color w:val="000000"/>
          <w:sz w:val="20"/>
          <w:szCs w:val="20"/>
        </w:rPr>
        <w:t>Прим</w:t>
      </w:r>
      <w:r>
        <w:rPr>
          <w:color w:val="000000"/>
          <w:sz w:val="20"/>
          <w:szCs w:val="20"/>
        </w:rPr>
        <w:t>ечание: соблюда</w:t>
      </w:r>
      <w:r w:rsidR="006B0475">
        <w:rPr>
          <w:color w:val="000000"/>
          <w:sz w:val="20"/>
          <w:szCs w:val="20"/>
        </w:rPr>
        <w:t>йте все правила техники безопас</w:t>
      </w:r>
      <w:r>
        <w:rPr>
          <w:color w:val="000000"/>
          <w:sz w:val="20"/>
          <w:szCs w:val="20"/>
        </w:rPr>
        <w:t>ности.</w:t>
      </w:r>
    </w:p>
    <w:p w:rsidR="00EE1CF4" w:rsidRPr="00FE6A7E" w:rsidRDefault="00EE1CF4" w:rsidP="00FE6A7E">
      <w:pPr>
        <w:pStyle w:val="a3"/>
        <w:kinsoku w:val="0"/>
        <w:overflowPunct w:val="0"/>
        <w:rPr>
          <w:b/>
          <w:bCs/>
          <w:color w:val="211F1F"/>
          <w:sz w:val="24"/>
          <w:szCs w:val="24"/>
        </w:rPr>
      </w:pPr>
    </w:p>
    <w:p w:rsidR="00EE1CF4" w:rsidRPr="006B0475" w:rsidRDefault="00EE1CF4">
      <w:pPr>
        <w:pStyle w:val="a3"/>
        <w:kinsoku w:val="0"/>
        <w:overflowPunct w:val="0"/>
        <w:spacing w:before="1"/>
        <w:rPr>
          <w:b/>
          <w:bCs/>
        </w:rPr>
      </w:pPr>
    </w:p>
    <w:p w:rsidR="00FE6A7E" w:rsidRPr="00FE6A7E" w:rsidRDefault="001C24DE" w:rsidP="00FE6A7E">
      <w:pPr>
        <w:pStyle w:val="a3"/>
        <w:kinsoku w:val="0"/>
        <w:overflowPunct w:val="0"/>
        <w:rPr>
          <w:b/>
          <w:bCs/>
          <w:color w:val="211F1F"/>
        </w:rPr>
      </w:pPr>
      <w:r>
        <w:rPr>
          <w:noProof/>
        </w:rPr>
        <mc:AlternateContent>
          <mc:Choice Requires="wpg">
            <w:drawing>
              <wp:anchor distT="0" distB="0" distL="0" distR="0" simplePos="0" relativeHeight="251632128" behindDoc="0" locked="0" layoutInCell="0" allowOverlap="1" wp14:anchorId="3640D715" wp14:editId="7088069C">
                <wp:simplePos x="0" y="0"/>
                <wp:positionH relativeFrom="page">
                  <wp:posOffset>283845</wp:posOffset>
                </wp:positionH>
                <wp:positionV relativeFrom="paragraph">
                  <wp:posOffset>262255</wp:posOffset>
                </wp:positionV>
                <wp:extent cx="7030720" cy="762000"/>
                <wp:effectExtent l="0" t="0" r="0" b="0"/>
                <wp:wrapTopAndBottom/>
                <wp:docPr id="1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0720" cy="762000"/>
                          <a:chOff x="447" y="413"/>
                          <a:chExt cx="11072" cy="1200"/>
                        </a:xfrm>
                      </wpg:grpSpPr>
                      <wps:wsp>
                        <wps:cNvPr id="152" name="Text Box 19"/>
                        <wps:cNvSpPr txBox="1">
                          <a:spLocks noChangeArrowheads="1"/>
                        </wps:cNvSpPr>
                        <wps:spPr bwMode="auto">
                          <a:xfrm>
                            <a:off x="454" y="972"/>
                            <a:ext cx="11060" cy="636"/>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1CF4" w:rsidRPr="00FA40BC" w:rsidRDefault="00EE1CF4" w:rsidP="00FE6A7E">
                              <w:pPr>
                                <w:spacing w:before="66"/>
                                <w:ind w:left="2904" w:right="624" w:hanging="2230"/>
                                <w:rPr>
                                  <w:b/>
                                  <w:sz w:val="21"/>
                                </w:rPr>
                              </w:pPr>
                              <w:r w:rsidRPr="00FA40BC">
                                <w:rPr>
                                  <w:color w:val="000000"/>
                                  <w:sz w:val="16"/>
                                  <w:szCs w:val="16"/>
                                </w:rPr>
                                <w:t>ПРИ ИСПОЛЬЗОВАНИИ КРАСКИ ИЛИ ЛАКА ДЛЯ ОТДЕЛКИ КАМИННОЙ ПОЛКИ КРАСКА ИЛИ ЛАК ДОЛЖНЫ БЫТЬ ТЕРМОСТОЙКИМИ</w:t>
                              </w:r>
                              <w:r w:rsidRPr="00FA40BC">
                                <w:rPr>
                                  <w:color w:val="000000"/>
                                  <w:sz w:val="20"/>
                                  <w:szCs w:val="20"/>
                                </w:rPr>
                                <w:t xml:space="preserve">, </w:t>
                              </w:r>
                              <w:r w:rsidRPr="00FA40BC">
                                <w:rPr>
                                  <w:color w:val="000000"/>
                                  <w:sz w:val="16"/>
                                  <w:szCs w:val="16"/>
                                </w:rPr>
                                <w:t>ЧТОБЫ ПРЕДОТВРАТИТЬ ИХ ОБЕСЦВЕЧИВАНИЕ.</w:t>
                              </w:r>
                            </w:p>
                            <w:p w:rsidR="00EE1CF4" w:rsidRPr="00FE6A7E" w:rsidRDefault="00EE1CF4">
                              <w:pPr>
                                <w:pStyle w:val="a3"/>
                                <w:kinsoku w:val="0"/>
                                <w:overflowPunct w:val="0"/>
                                <w:spacing w:before="69"/>
                                <w:ind w:left="2904" w:right="626" w:hanging="2232"/>
                                <w:rPr>
                                  <w:b/>
                                  <w:bCs/>
                                  <w:color w:val="211F1F"/>
                                  <w:sz w:val="21"/>
                                  <w:szCs w:val="21"/>
                                </w:rPr>
                              </w:pPr>
                            </w:p>
                          </w:txbxContent>
                        </wps:txbx>
                        <wps:bodyPr rot="0" vert="horz" wrap="square" lIns="0" tIns="0" rIns="0" bIns="0" anchor="t" anchorCtr="0" upright="1">
                          <a:noAutofit/>
                        </wps:bodyPr>
                      </wps:wsp>
                      <wps:wsp>
                        <wps:cNvPr id="153" name="Text Box 20"/>
                        <wps:cNvSpPr txBox="1">
                          <a:spLocks noChangeArrowheads="1"/>
                        </wps:cNvSpPr>
                        <wps:spPr bwMode="auto">
                          <a:xfrm>
                            <a:off x="454" y="420"/>
                            <a:ext cx="11060" cy="552"/>
                          </a:xfrm>
                          <a:prstGeom prst="rect">
                            <a:avLst/>
                          </a:prstGeom>
                          <a:solidFill>
                            <a:srgbClr val="F79446"/>
                          </a:solidFill>
                          <a:ln w="7620">
                            <a:solidFill>
                              <a:srgbClr val="000000"/>
                            </a:solidFill>
                            <a:miter lim="800000"/>
                            <a:headEnd/>
                            <a:tailEnd/>
                          </a:ln>
                        </wps:spPr>
                        <wps:txbx>
                          <w:txbxContent>
                            <w:p w:rsidR="00EE1CF4" w:rsidRPr="00FE6A7E" w:rsidRDefault="00EE1CF4">
                              <w:pPr>
                                <w:pStyle w:val="a3"/>
                                <w:kinsoku w:val="0"/>
                                <w:overflowPunct w:val="0"/>
                                <w:spacing w:line="504" w:lineRule="exact"/>
                                <w:ind w:left="4453" w:right="4404"/>
                                <w:jc w:val="center"/>
                                <w:rPr>
                                  <w:b/>
                                  <w:bCs/>
                                  <w:color w:val="201E1F"/>
                                  <w:sz w:val="24"/>
                                  <w:szCs w:val="24"/>
                                </w:rPr>
                              </w:pPr>
                              <w:r w:rsidRPr="00FE6A7E">
                                <w:rPr>
                                  <w:b/>
                                  <w:bCs/>
                                  <w:color w:val="201E1F"/>
                                  <w:sz w:val="24"/>
                                  <w:szCs w:val="24"/>
                                </w:rPr>
                                <w:t>Внимание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0D715" id="Group 18" o:spid="_x0000_s1038" style="position:absolute;margin-left:22.35pt;margin-top:20.65pt;width:553.6pt;height:60pt;z-index:251632128;mso-wrap-distance-left:0;mso-wrap-distance-right:0;mso-position-horizontal-relative:page;mso-position-vertical-relative:text" coordorigin="447,413" coordsize="11072,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" o:allowincell="f">
                <v:shape id="Text Box 19" o:spid="_x0000_s1039" type="#_x0000_t202" style="position:absolute;left:454;top:972;width:1106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" filled="f" strokeweight=".6pt">
                  <v:textbox inset="0,0,0,0">
                    <w:txbxContent>
                      <w:p w:rsidR="00EE1CF4" w:rsidRPr="00FA40BC" w:rsidRDefault="00EE1CF4" w:rsidP="00FE6A7E">
                        <w:pPr>
                          <w:spacing w:before="66"/>
                          <w:ind w:left="2904" w:right="624" w:hanging="2230"/>
                          <w:rPr>
                            <w:b/>
                            <w:sz w:val="21"/>
                          </w:rPr>
                        </w:pPr>
                        <w:r w:rsidRPr="00FA40BC">
                          <w:rPr>
                            <w:color w:val="000000"/>
                            <w:sz w:val="16"/>
                            <w:szCs w:val="16"/>
                          </w:rPr>
                          <w:t>ПРИ ИСПОЛЬЗОВАНИИ КРАСКИ ИЛИ ЛАКА ДЛЯ ОТДЕЛКИ КАМИННОЙ ПОЛКИ КРАСКА ИЛИ ЛАК ДОЛЖНЫ БЫТЬ ТЕРМОСТОЙКИМИ</w:t>
                        </w:r>
                        <w:r w:rsidRPr="00FA40BC">
                          <w:rPr>
                            <w:color w:val="000000"/>
                            <w:sz w:val="20"/>
                            <w:szCs w:val="20"/>
                          </w:rPr>
                          <w:t xml:space="preserve">, </w:t>
                        </w:r>
                        <w:r w:rsidRPr="00FA40BC">
                          <w:rPr>
                            <w:color w:val="000000"/>
                            <w:sz w:val="16"/>
                            <w:szCs w:val="16"/>
                          </w:rPr>
                          <w:t>ЧТОБЫ ПРЕДОТВРАТИТЬ ИХ ОБЕСЦВЕЧИВАНИЕ.</w:t>
                        </w:r>
                      </w:p>
                      <w:p w:rsidR="00EE1CF4" w:rsidRPr="00FE6A7E" w:rsidRDefault="00EE1CF4">
                        <w:pPr>
                          <w:pStyle w:val="a3"/>
                          <w:kinsoku w:val="0"/>
                          <w:overflowPunct w:val="0"/>
                          <w:spacing w:before="69"/>
                          <w:ind w:left="2904" w:right="626" w:hanging="2232"/>
                          <w:rPr>
                            <w:b/>
                            <w:bCs/>
                            <w:color w:val="211F1F"/>
                            <w:sz w:val="21"/>
                            <w:szCs w:val="21"/>
                          </w:rPr>
                        </w:pPr>
                      </w:p>
                    </w:txbxContent>
                  </v:textbox>
                </v:shape>
                <v:shape id="Text Box 20" o:spid="_x0000_s1040" type="#_x0000_t202" style="position:absolute;left:454;top:420;width:1106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" fillcolor="#f79446" strokeweight=".6pt">
                  <v:textbox inset="0,0,0,0">
                    <w:txbxContent>
                      <w:p w:rsidR="00EE1CF4" w:rsidRPr="00FE6A7E" w:rsidRDefault="00EE1CF4">
                        <w:pPr>
                          <w:pStyle w:val="a3"/>
                          <w:kinsoku w:val="0"/>
                          <w:overflowPunct w:val="0"/>
                          <w:spacing w:line="504" w:lineRule="exact"/>
                          <w:ind w:left="4453" w:right="4404"/>
                          <w:jc w:val="center"/>
                          <w:rPr>
                            <w:b/>
                            <w:bCs/>
                            <w:color w:val="201E1F"/>
                            <w:sz w:val="24"/>
                            <w:szCs w:val="24"/>
                          </w:rPr>
                        </w:pPr>
                        <w:r w:rsidRPr="00FE6A7E">
                          <w:rPr>
                            <w:b/>
                            <w:bCs/>
                            <w:color w:val="201E1F"/>
                            <w:sz w:val="24"/>
                            <w:szCs w:val="24"/>
                          </w:rPr>
                          <w:t>Внимание</w:t>
                        </w:r>
                      </w:p>
                    </w:txbxContent>
                  </v:textbox>
                </v:shape>
                <w10:wrap type="topAndBottom" anchorx="page"/>
              </v:group>
            </w:pict>
          </mc:Fallback>
        </mc:AlternateContent>
      </w:r>
      <w:r>
        <w:rPr>
          <w:noProof/>
        </w:rPr>
        <mc:AlternateContent>
          <mc:Choice Requires="wps">
            <w:drawing>
              <wp:anchor distT="0" distB="0" distL="0" distR="0" simplePos="0" relativeHeight="251633152" behindDoc="0" locked="0" layoutInCell="0" allowOverlap="1" wp14:anchorId="2D72818A" wp14:editId="1CE05025">
                <wp:simplePos x="0" y="0"/>
                <wp:positionH relativeFrom="page">
                  <wp:posOffset>2677795</wp:posOffset>
                </wp:positionH>
                <wp:positionV relativeFrom="paragraph">
                  <wp:posOffset>1235075</wp:posOffset>
                </wp:positionV>
                <wp:extent cx="2400300" cy="3365500"/>
                <wp:effectExtent l="0" t="0" r="0" b="0"/>
                <wp:wrapTopAndBottom/>
                <wp:docPr id="15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36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5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A60F2A" wp14:editId="3BA0A1C3">
                                  <wp:extent cx="2408555" cy="335724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8555" cy="335724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2818A" id="Rectangle 21" o:spid="_x0000_s1041" style="position:absolute;margin-left:210.85pt;margin-top:97.25pt;width:189pt;height:26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" o:allowincell="f" filled="f" stroked="f">
                <v:textbox inset="0,0,0,0">
                  <w:txbxContent>
                    <w:p w:rsidR="00EE1CF4" w:rsidRDefault="001C24DE">
                      <w:pPr>
                        <w:widowControl/>
                        <w:autoSpaceDE/>
                        <w:autoSpaceDN/>
                        <w:adjustRightInd/>
                        <w:spacing w:line="5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A60F2A" wp14:editId="3BA0A1C3">
                            <wp:extent cx="2408555" cy="335724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8555" cy="335724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r w:rsidR="00FE6A7E">
        <w:rPr>
          <w:b/>
          <w:bCs/>
          <w:color w:val="211F1F"/>
        </w:rPr>
        <w:t>Минимальные зазоры между каминными полками.</w:t>
      </w:r>
    </w:p>
    <w:p w:rsidR="00EE1CF4" w:rsidRPr="00FE6A7E" w:rsidRDefault="00843AB1" w:rsidP="00FE6A7E">
      <w:pPr>
        <w:pStyle w:val="a3"/>
        <w:kinsoku w:val="0"/>
        <w:overflowPunct w:val="0"/>
        <w:rPr>
          <w:b/>
          <w:bCs/>
          <w:color w:val="211F1F"/>
        </w:rPr>
      </w:pPr>
      <w:r w:rsidRPr="002B1F89">
        <w:rPr>
          <w:rFonts w:ascii="Times New Roman" w:hAnsi="Times New Roman" w:cs="Times New Roman"/>
          <w:noProof/>
          <w:sz w:val="20"/>
          <w:szCs w:val="20"/>
        </w:rPr>
        <mc:AlternateContent>
          <mc:Choice Requires="wps">
            <w:drawing>
              <wp:anchor distT="45720" distB="45720" distL="114300" distR="114300" simplePos="0" relativeHeight="251698688" behindDoc="0" locked="0" layoutInCell="1" allowOverlap="1" wp14:anchorId="1E71A389" wp14:editId="089B89A0">
                <wp:simplePos x="0" y="0"/>
                <wp:positionH relativeFrom="margin">
                  <wp:posOffset>2840905</wp:posOffset>
                </wp:positionH>
                <wp:positionV relativeFrom="paragraph">
                  <wp:posOffset>3954941</wp:posOffset>
                </wp:positionV>
                <wp:extent cx="1385248" cy="197494"/>
                <wp:effectExtent l="0" t="0" r="5715" b="0"/>
                <wp:wrapNone/>
                <wp:docPr id="1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248" cy="197494"/>
                        </a:xfrm>
                        <a:prstGeom prst="rect">
                          <a:avLst/>
                        </a:prstGeom>
                        <a:solidFill>
                          <a:srgbClr val="FFFFFF"/>
                        </a:solidFill>
                        <a:ln w="9525">
                          <a:noFill/>
                          <a:miter lim="800000"/>
                          <a:headEnd/>
                          <a:tailEnd/>
                        </a:ln>
                      </wps:spPr>
                      <wps:txbx>
                        <w:txbxContent>
                          <w:p w:rsidR="00843AB1" w:rsidRPr="00843AB1" w:rsidRDefault="00843AB1" w:rsidP="00843AB1">
                            <w:pPr>
                              <w:rPr>
                                <w:sz w:val="18"/>
                                <w:szCs w:val="18"/>
                              </w:rPr>
                            </w:pPr>
                            <w:r w:rsidRPr="00843AB1">
                              <w:rPr>
                                <w:sz w:val="18"/>
                                <w:szCs w:val="18"/>
                              </w:rPr>
                              <w:t>Поверхность пола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1A389" id="Надпись 2" o:spid="_x0000_s1042" type="#_x0000_t202" style="position:absolute;margin-left:223.7pt;margin-top:311.4pt;width:109.05pt;height:15.55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" stroked="f">
                <v:textbox>
                  <w:txbxContent>
                    <w:p w:rsidR="00843AB1" w:rsidRPr="00843AB1" w:rsidRDefault="00843AB1" w:rsidP="00843AB1">
                      <w:pPr>
                        <w:rPr>
                          <w:sz w:val="18"/>
                          <w:szCs w:val="18"/>
                        </w:rPr>
                      </w:pPr>
                      <w:r w:rsidRPr="00843AB1">
                        <w:rPr>
                          <w:sz w:val="18"/>
                          <w:szCs w:val="18"/>
                        </w:rPr>
                        <w:t>Поверхность пола</w:t>
                      </w:r>
                    </w:p>
                  </w:txbxContent>
                </v:textbox>
                <w10:wrap anchorx="margin"/>
              </v:shape>
            </w:pict>
          </mc:Fallback>
        </mc:AlternateContent>
      </w:r>
      <w:r w:rsidRPr="002B1F89">
        <w:rPr>
          <w:rFonts w:ascii="Times New Roman" w:hAnsi="Times New Roman" w:cs="Times New Roman"/>
          <w:noProof/>
          <w:sz w:val="20"/>
          <w:szCs w:val="20"/>
        </w:rPr>
        <mc:AlternateContent>
          <mc:Choice Requires="wps">
            <w:drawing>
              <wp:anchor distT="45720" distB="45720" distL="114300" distR="114300" simplePos="0" relativeHeight="251692544" behindDoc="0" locked="0" layoutInCell="1" allowOverlap="1" wp14:anchorId="588C7F63" wp14:editId="20FFCDB6">
                <wp:simplePos x="0" y="0"/>
                <wp:positionH relativeFrom="column">
                  <wp:posOffset>4478930</wp:posOffset>
                </wp:positionH>
                <wp:positionV relativeFrom="paragraph">
                  <wp:posOffset>2556264</wp:posOffset>
                </wp:positionV>
                <wp:extent cx="750627" cy="1404620"/>
                <wp:effectExtent l="0" t="0" r="0" b="571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627" cy="1404620"/>
                        </a:xfrm>
                        <a:prstGeom prst="rect">
                          <a:avLst/>
                        </a:prstGeom>
                        <a:solidFill>
                          <a:srgbClr val="FFFFFF"/>
                        </a:solidFill>
                        <a:ln w="9525">
                          <a:noFill/>
                          <a:miter lim="800000"/>
                          <a:headEnd/>
                          <a:tailEnd/>
                        </a:ln>
                      </wps:spPr>
                      <wps:txbx>
                        <w:txbxContent>
                          <w:p w:rsidR="002B1F89" w:rsidRDefault="00843AB1">
                            <w:r>
                              <w:t>С</w:t>
                            </w:r>
                            <w:r w:rsidR="002B1F89">
                              <w:t>тена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C7F63" id="_x0000_s1043" type="#_x0000_t202" style="position:absolute;margin-left:352.65pt;margin-top:201.3pt;width:59.1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" stroked="f">
                <v:textbox style="mso-fit-shape-to-text:t">
                  <w:txbxContent>
                    <w:p w:rsidR="002B1F89" w:rsidRDefault="00843AB1">
                      <w:r>
                        <w:t>С</w:t>
                      </w:r>
                      <w:r w:rsidR="002B1F89">
                        <w:t>тена</w:t>
                      </w:r>
                    </w:p>
                  </w:txbxContent>
                </v:textbox>
              </v:shape>
            </w:pict>
          </mc:Fallback>
        </mc:AlternateContent>
      </w:r>
      <w:r w:rsidRPr="002B1F89">
        <w:rPr>
          <w:rFonts w:ascii="Times New Roman" w:hAnsi="Times New Roman" w:cs="Times New Roman"/>
          <w:noProof/>
          <w:sz w:val="20"/>
          <w:szCs w:val="20"/>
        </w:rPr>
        <mc:AlternateContent>
          <mc:Choice Requires="wps">
            <w:drawing>
              <wp:anchor distT="45720" distB="45720" distL="114300" distR="114300" simplePos="0" relativeHeight="251696640" behindDoc="0" locked="0" layoutInCell="1" allowOverlap="1" wp14:anchorId="02765273" wp14:editId="1045B4C3">
                <wp:simplePos x="0" y="0"/>
                <wp:positionH relativeFrom="margin">
                  <wp:posOffset>3186752</wp:posOffset>
                </wp:positionH>
                <wp:positionV relativeFrom="paragraph">
                  <wp:posOffset>986639</wp:posOffset>
                </wp:positionV>
                <wp:extent cx="1125940" cy="1404620"/>
                <wp:effectExtent l="0" t="0" r="0" b="5715"/>
                <wp:wrapNone/>
                <wp:docPr id="1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940" cy="1404620"/>
                        </a:xfrm>
                        <a:prstGeom prst="rect">
                          <a:avLst/>
                        </a:prstGeom>
                        <a:solidFill>
                          <a:srgbClr val="FFFFFF"/>
                        </a:solidFill>
                        <a:ln w="9525">
                          <a:noFill/>
                          <a:miter lim="800000"/>
                          <a:headEnd/>
                          <a:tailEnd/>
                        </a:ln>
                      </wps:spPr>
                      <wps:txbx>
                        <w:txbxContent>
                          <w:p w:rsidR="00843AB1" w:rsidRDefault="00843AB1" w:rsidP="00843AB1">
                            <w:r>
                              <w:t>Обрамление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765273" id="_x0000_s1044" type="#_x0000_t202" style="position:absolute;margin-left:250.95pt;margin-top:77.7pt;width:88.65pt;height:110.6pt;z-index:251696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" stroked="f">
                <v:textbox style="mso-fit-shape-to-text:t">
                  <w:txbxContent>
                    <w:p w:rsidR="00843AB1" w:rsidRDefault="00843AB1" w:rsidP="00843AB1">
                      <w:r>
                        <w:t>Обрамление</w:t>
                      </w:r>
                    </w:p>
                  </w:txbxContent>
                </v:textbox>
                <w10:wrap anchorx="margin"/>
              </v:shape>
            </w:pict>
          </mc:Fallback>
        </mc:AlternateContent>
      </w:r>
      <w:r w:rsidRPr="002B1F89">
        <w:rPr>
          <w:rFonts w:ascii="Times New Roman" w:hAnsi="Times New Roman" w:cs="Times New Roman"/>
          <w:noProof/>
          <w:sz w:val="20"/>
          <w:szCs w:val="20"/>
        </w:rPr>
        <mc:AlternateContent>
          <mc:Choice Requires="wps">
            <w:drawing>
              <wp:anchor distT="45720" distB="45720" distL="114300" distR="114300" simplePos="0" relativeHeight="251694592" behindDoc="0" locked="0" layoutInCell="1" allowOverlap="1" wp14:anchorId="5D34578B" wp14:editId="3C0F519E">
                <wp:simplePos x="0" y="0"/>
                <wp:positionH relativeFrom="margin">
                  <wp:posOffset>3241344</wp:posOffset>
                </wp:positionH>
                <wp:positionV relativeFrom="paragraph">
                  <wp:posOffset>4200686</wp:posOffset>
                </wp:positionV>
                <wp:extent cx="1125940" cy="1404620"/>
                <wp:effectExtent l="0" t="0" r="0" b="5715"/>
                <wp:wrapNone/>
                <wp:docPr id="1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940" cy="1404620"/>
                        </a:xfrm>
                        <a:prstGeom prst="rect">
                          <a:avLst/>
                        </a:prstGeom>
                        <a:solidFill>
                          <a:srgbClr val="FFFFFF"/>
                        </a:solidFill>
                        <a:ln w="9525">
                          <a:noFill/>
                          <a:miter lim="800000"/>
                          <a:headEnd/>
                          <a:tailEnd/>
                        </a:ln>
                      </wps:spPr>
                      <wps:txbx>
                        <w:txbxContent>
                          <w:p w:rsidR="00843AB1" w:rsidRDefault="00843AB1" w:rsidP="00843AB1">
                            <w:r>
                              <w:t>Вид сбоку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4578B" id="_x0000_s1045" type="#_x0000_t202" style="position:absolute;margin-left:255.2pt;margin-top:330.75pt;width:88.65pt;height:110.6pt;z-index:251694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" stroked="f">
                <v:textbox style="mso-fit-shape-to-text:t">
                  <w:txbxContent>
                    <w:p w:rsidR="00843AB1" w:rsidRDefault="00843AB1" w:rsidP="00843AB1">
                      <w:r>
                        <w:t>Вид сбоку</w:t>
                      </w:r>
                    </w:p>
                  </w:txbxContent>
                </v:textbox>
                <w10:wrap anchorx="margin"/>
              </v:shape>
            </w:pict>
          </mc:Fallback>
        </mc:AlternateContent>
      </w:r>
    </w:p>
    <w:p w:rsidR="00EE1CF4" w:rsidRPr="002B1F89" w:rsidRDefault="00EE1CF4">
      <w:pPr>
        <w:pStyle w:val="a3"/>
        <w:kinsoku w:val="0"/>
        <w:overflowPunct w:val="0"/>
        <w:spacing w:before="10"/>
        <w:rPr>
          <w:b/>
          <w:bCs/>
          <w:sz w:val="22"/>
          <w:szCs w:val="22"/>
        </w:rPr>
      </w:pPr>
    </w:p>
    <w:p w:rsidR="00EE1CF4" w:rsidRPr="002B1F89" w:rsidRDefault="00EE1CF4">
      <w:pPr>
        <w:pStyle w:val="a3"/>
        <w:kinsoku w:val="0"/>
        <w:overflowPunct w:val="0"/>
        <w:spacing w:before="10"/>
        <w:rPr>
          <w:b/>
          <w:bCs/>
          <w:sz w:val="22"/>
          <w:szCs w:val="22"/>
        </w:rPr>
        <w:sectPr w:rsidR="00EE1CF4" w:rsidRPr="002B1F89">
          <w:pgSz w:w="12240" w:h="15840"/>
          <w:pgMar w:top="1040" w:right="440" w:bottom="700" w:left="340" w:header="0" w:footer="508" w:gutter="0"/>
          <w:cols w:space="720"/>
          <w:noEndnote/>
        </w:sectPr>
      </w:pPr>
    </w:p>
    <w:p w:rsidR="00EE1CF4" w:rsidRPr="00FE6A7E" w:rsidRDefault="00FE6A7E">
      <w:pPr>
        <w:pStyle w:val="2"/>
        <w:kinsoku w:val="0"/>
        <w:overflowPunct w:val="0"/>
        <w:spacing w:before="74"/>
        <w:ind w:left="100"/>
      </w:pPr>
      <w:bookmarkStart w:id="1" w:name="Installation_for_3_Sided_Viewing"/>
      <w:bookmarkEnd w:id="1"/>
      <w:r>
        <w:rPr>
          <w:color w:val="000000"/>
          <w:sz w:val="36"/>
          <w:szCs w:val="36"/>
        </w:rPr>
        <w:lastRenderedPageBreak/>
        <w:t>Установка для 3</w:t>
      </w:r>
      <w:r w:rsidR="00D7536A">
        <w:rPr>
          <w:color w:val="000000"/>
          <w:sz w:val="36"/>
          <w:szCs w:val="36"/>
        </w:rPr>
        <w:t>х</w:t>
      </w:r>
      <w:r>
        <w:rPr>
          <w:color w:val="000000"/>
          <w:sz w:val="36"/>
          <w:szCs w:val="36"/>
        </w:rPr>
        <w:t>-стороннего просмотра</w:t>
      </w:r>
    </w:p>
    <w:p w:rsidR="00EE1CF4" w:rsidRPr="002B1F89" w:rsidRDefault="00EE1CF4">
      <w:pPr>
        <w:pStyle w:val="a3"/>
        <w:kinsoku w:val="0"/>
        <w:overflowPunct w:val="0"/>
        <w:rPr>
          <w:b/>
          <w:bCs/>
          <w:sz w:val="40"/>
          <w:szCs w:val="40"/>
        </w:rPr>
      </w:pPr>
    </w:p>
    <w:p w:rsidR="00EE1CF4" w:rsidRPr="00FE6A7E" w:rsidRDefault="00FE6A7E">
      <w:pPr>
        <w:pStyle w:val="a7"/>
        <w:numPr>
          <w:ilvl w:val="0"/>
          <w:numId w:val="19"/>
        </w:numPr>
        <w:tabs>
          <w:tab w:val="left" w:pos="460"/>
        </w:tabs>
        <w:kinsoku w:val="0"/>
        <w:overflowPunct w:val="0"/>
        <w:rPr>
          <w:sz w:val="28"/>
          <w:szCs w:val="28"/>
        </w:rPr>
      </w:pPr>
      <w:r>
        <w:rPr>
          <w:color w:val="000000"/>
          <w:sz w:val="20"/>
          <w:szCs w:val="20"/>
        </w:rPr>
        <w:t>Камин закр</w:t>
      </w:r>
      <w:r w:rsidR="00CD6506">
        <w:rPr>
          <w:color w:val="000000"/>
          <w:sz w:val="20"/>
          <w:szCs w:val="20"/>
        </w:rPr>
        <w:t>еплен с помощью защитных панелей и планок</w:t>
      </w:r>
      <w:r>
        <w:rPr>
          <w:color w:val="000000"/>
          <w:sz w:val="20"/>
          <w:szCs w:val="20"/>
        </w:rPr>
        <w:t xml:space="preserve"> с левой и правой стороны.</w:t>
      </w:r>
    </w:p>
    <w:p w:rsidR="00EE1CF4" w:rsidRPr="00FE6A7E" w:rsidRDefault="00EE1CF4">
      <w:pPr>
        <w:pStyle w:val="a3"/>
        <w:kinsoku w:val="0"/>
        <w:overflowPunct w:val="0"/>
        <w:rPr>
          <w:sz w:val="20"/>
          <w:szCs w:val="20"/>
        </w:rPr>
      </w:pPr>
    </w:p>
    <w:p w:rsidR="00EE1CF4" w:rsidRPr="00FE6A7E" w:rsidRDefault="00EE1CF4">
      <w:pPr>
        <w:pStyle w:val="a3"/>
        <w:kinsoku w:val="0"/>
        <w:overflowPunct w:val="0"/>
        <w:rPr>
          <w:sz w:val="20"/>
          <w:szCs w:val="20"/>
        </w:rPr>
      </w:pPr>
    </w:p>
    <w:p w:rsidR="00EE1CF4" w:rsidRPr="00FE6A7E" w:rsidRDefault="001C24DE">
      <w:pPr>
        <w:pStyle w:val="a3"/>
        <w:kinsoku w:val="0"/>
        <w:overflowPunct w:val="0"/>
        <w:spacing w:before="10"/>
        <w:rPr>
          <w:sz w:val="23"/>
          <w:szCs w:val="23"/>
        </w:rPr>
      </w:pPr>
      <w:r>
        <w:rPr>
          <w:noProof/>
        </w:rPr>
        <mc:AlternateContent>
          <mc:Choice Requires="wps">
            <w:drawing>
              <wp:anchor distT="0" distB="0" distL="0" distR="0" simplePos="0" relativeHeight="251634176" behindDoc="0" locked="0" layoutInCell="0" allowOverlap="1">
                <wp:simplePos x="0" y="0"/>
                <wp:positionH relativeFrom="page">
                  <wp:posOffset>977900</wp:posOffset>
                </wp:positionH>
                <wp:positionV relativeFrom="paragraph">
                  <wp:posOffset>199390</wp:posOffset>
                </wp:positionV>
                <wp:extent cx="4330700" cy="2781300"/>
                <wp:effectExtent l="0" t="0" r="0" b="0"/>
                <wp:wrapTopAndBottom/>
                <wp:docPr id="14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40225" cy="27774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0225" cy="277749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margin-left:77pt;margin-top:15.7pt;width:341pt;height:219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" o:allowincell="f" filled="f" stroked="f">
                <v:textbox inset="0,0,0,0">
                  <w:txbxContent>
                    <w:p w:rsidR="00EE1CF4" w:rsidRDefault="001C24DE">
                      <w:pPr>
                        <w:widowControl/>
                        <w:autoSpaceDE/>
                        <w:autoSpaceDN/>
                        <w:adjustRightInd/>
                        <w:spacing w:line="4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40225" cy="27774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0225" cy="277749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FE6A7E" w:rsidRDefault="00EE1CF4">
      <w:pPr>
        <w:pStyle w:val="a3"/>
        <w:kinsoku w:val="0"/>
        <w:overflowPunct w:val="0"/>
        <w:rPr>
          <w:sz w:val="20"/>
          <w:szCs w:val="20"/>
        </w:rPr>
      </w:pPr>
    </w:p>
    <w:p w:rsidR="00EE1CF4" w:rsidRPr="00FE6A7E" w:rsidRDefault="00EE1CF4">
      <w:pPr>
        <w:pStyle w:val="a3"/>
        <w:kinsoku w:val="0"/>
        <w:overflowPunct w:val="0"/>
        <w:rPr>
          <w:sz w:val="20"/>
          <w:szCs w:val="20"/>
        </w:rPr>
      </w:pPr>
    </w:p>
    <w:p w:rsidR="00EE1CF4" w:rsidRPr="00FE6A7E" w:rsidRDefault="00EE1CF4">
      <w:pPr>
        <w:pStyle w:val="a3"/>
        <w:kinsoku w:val="0"/>
        <w:overflowPunct w:val="0"/>
        <w:rPr>
          <w:sz w:val="20"/>
          <w:szCs w:val="20"/>
        </w:rPr>
      </w:pPr>
    </w:p>
    <w:p w:rsidR="00EE1CF4" w:rsidRPr="00FE6A7E" w:rsidRDefault="00EE1CF4">
      <w:pPr>
        <w:pStyle w:val="a3"/>
        <w:kinsoku w:val="0"/>
        <w:overflowPunct w:val="0"/>
        <w:rPr>
          <w:sz w:val="20"/>
          <w:szCs w:val="20"/>
        </w:rPr>
      </w:pPr>
    </w:p>
    <w:p w:rsidR="00EE1CF4" w:rsidRPr="00FE6A7E" w:rsidRDefault="001C24DE">
      <w:pPr>
        <w:pStyle w:val="a3"/>
        <w:kinsoku w:val="0"/>
        <w:overflowPunct w:val="0"/>
        <w:spacing w:before="1"/>
        <w:rPr>
          <w:sz w:val="27"/>
          <w:szCs w:val="27"/>
        </w:rPr>
      </w:pPr>
      <w:r>
        <w:rPr>
          <w:noProof/>
        </w:rPr>
        <mc:AlternateContent>
          <mc:Choice Requires="wps">
            <w:drawing>
              <wp:anchor distT="0" distB="0" distL="0" distR="0" simplePos="0" relativeHeight="251635200" behindDoc="0" locked="0" layoutInCell="0" allowOverlap="1" wp14:anchorId="2E8F0015" wp14:editId="3F02F760">
                <wp:simplePos x="0" y="0"/>
                <wp:positionH relativeFrom="page">
                  <wp:posOffset>605790</wp:posOffset>
                </wp:positionH>
                <wp:positionV relativeFrom="paragraph">
                  <wp:posOffset>222885</wp:posOffset>
                </wp:positionV>
                <wp:extent cx="4775200" cy="2425700"/>
                <wp:effectExtent l="0" t="0" r="0" b="0"/>
                <wp:wrapTopAndBottom/>
                <wp:docPr id="1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0"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38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DF2EE2" wp14:editId="7116737C">
                                  <wp:extent cx="4783455" cy="24295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3455" cy="242951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F0015" id="Rectangle 24" o:spid="_x0000_s1047" style="position:absolute;margin-left:47.7pt;margin-top:17.55pt;width:376pt;height:19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" o:allowincell="f" filled="f" stroked="f">
                <v:textbox inset="0,0,0,0">
                  <w:txbxContent>
                    <w:p w:rsidR="00EE1CF4" w:rsidRDefault="001C24DE">
                      <w:pPr>
                        <w:widowControl/>
                        <w:autoSpaceDE/>
                        <w:autoSpaceDN/>
                        <w:adjustRightInd/>
                        <w:spacing w:line="38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DF2EE2" wp14:editId="7116737C">
                            <wp:extent cx="4783455" cy="24295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3455" cy="242951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FE6A7E" w:rsidRDefault="009A5B21">
      <w:pPr>
        <w:pStyle w:val="a3"/>
        <w:kinsoku w:val="0"/>
        <w:overflowPunct w:val="0"/>
        <w:spacing w:before="1"/>
        <w:rPr>
          <w:sz w:val="27"/>
          <w:szCs w:val="27"/>
        </w:rPr>
        <w:sectPr w:rsidR="00EE1CF4" w:rsidRPr="00FE6A7E">
          <w:footerReference w:type="default" r:id="rId24"/>
          <w:pgSz w:w="11910" w:h="16840"/>
          <w:pgMar w:top="660" w:right="1260" w:bottom="720" w:left="620" w:header="0" w:footer="523" w:gutter="0"/>
          <w:cols w:space="720" w:equalWidth="0">
            <w:col w:w="10030"/>
          </w:cols>
          <w:noEndnote/>
        </w:sectPr>
      </w:pPr>
      <w:r w:rsidRPr="009A5B21">
        <w:rPr>
          <w:noProof/>
          <w:sz w:val="27"/>
          <w:szCs w:val="27"/>
        </w:rPr>
        <mc:AlternateContent>
          <mc:Choice Requires="wps">
            <w:drawing>
              <wp:anchor distT="45720" distB="45720" distL="114300" distR="114300" simplePos="0" relativeHeight="251702784" behindDoc="0" locked="0" layoutInCell="1" allowOverlap="1" wp14:anchorId="6573A6F6" wp14:editId="20D92461">
                <wp:simplePos x="0" y="0"/>
                <wp:positionH relativeFrom="column">
                  <wp:posOffset>786765</wp:posOffset>
                </wp:positionH>
                <wp:positionV relativeFrom="paragraph">
                  <wp:posOffset>29845</wp:posOffset>
                </wp:positionV>
                <wp:extent cx="1507490" cy="327025"/>
                <wp:effectExtent l="0" t="0" r="16510" b="15875"/>
                <wp:wrapSquare wrapText="bothSides"/>
                <wp:docPr id="1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27025"/>
                        </a:xfrm>
                        <a:prstGeom prst="rect">
                          <a:avLst/>
                        </a:prstGeom>
                        <a:solidFill>
                          <a:srgbClr val="FFFFFF"/>
                        </a:solidFill>
                        <a:ln w="9525">
                          <a:solidFill>
                            <a:sysClr val="window" lastClr="FFFFFF"/>
                          </a:solidFill>
                          <a:miter lim="800000"/>
                          <a:headEnd/>
                          <a:tailEnd/>
                        </a:ln>
                      </wps:spPr>
                      <wps:txbx>
                        <w:txbxContent>
                          <w:p w:rsidR="009A5B21" w:rsidRDefault="009A5B21" w:rsidP="009A5B21">
                            <w:r>
                              <w:t>З</w:t>
                            </w:r>
                            <w:r>
                              <w:t>ащитная панель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3A6F6" id="_x0000_s1048" type="#_x0000_t202" style="position:absolute;margin-left:61.95pt;margin-top:2.35pt;width:118.7pt;height:25.7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" strokecolor="window">
                <v:textbox>
                  <w:txbxContent>
                    <w:p w:rsidR="009A5B21" w:rsidRDefault="009A5B21" w:rsidP="009A5B21">
                      <w:r>
                        <w:t>З</w:t>
                      </w:r>
                      <w:r>
                        <w:t>ащитная панель</w:t>
                      </w:r>
                    </w:p>
                  </w:txbxContent>
                </v:textbox>
                <w10:wrap type="square"/>
              </v:shape>
            </w:pict>
          </mc:Fallback>
        </mc:AlternateContent>
      </w:r>
      <w:r w:rsidRPr="009A5B21">
        <w:rPr>
          <w:noProof/>
          <w:sz w:val="27"/>
          <w:szCs w:val="27"/>
        </w:rPr>
        <mc:AlternateContent>
          <mc:Choice Requires="wps">
            <w:drawing>
              <wp:anchor distT="45720" distB="45720" distL="114300" distR="114300" simplePos="0" relativeHeight="251700736" behindDoc="0" locked="0" layoutInCell="1" allowOverlap="1">
                <wp:simplePos x="0" y="0"/>
                <wp:positionH relativeFrom="column">
                  <wp:posOffset>158883</wp:posOffset>
                </wp:positionH>
                <wp:positionV relativeFrom="paragraph">
                  <wp:posOffset>2159265</wp:posOffset>
                </wp:positionV>
                <wp:extent cx="1412240" cy="1404620"/>
                <wp:effectExtent l="0" t="0" r="16510" b="24765"/>
                <wp:wrapSquare wrapText="bothSides"/>
                <wp:docPr id="1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404620"/>
                        </a:xfrm>
                        <a:prstGeom prst="rect">
                          <a:avLst/>
                        </a:prstGeom>
                        <a:solidFill>
                          <a:srgbClr val="FFFFFF"/>
                        </a:solidFill>
                        <a:ln w="9525">
                          <a:solidFill>
                            <a:schemeClr val="bg1"/>
                          </a:solidFill>
                          <a:miter lim="800000"/>
                          <a:headEnd/>
                          <a:tailEnd/>
                        </a:ln>
                      </wps:spPr>
                      <wps:txbx>
                        <w:txbxContent>
                          <w:p w:rsidR="009A5B21" w:rsidRDefault="009A5B21">
                            <w:r>
                              <w:t>Защитная планка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12.5pt;margin-top:170pt;width:111.2pt;height:110.6pt;z-index:25170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" strokecolor="white [3212]">
                <v:textbox style="mso-fit-shape-to-text:t">
                  <w:txbxContent>
                    <w:p w:rsidR="009A5B21" w:rsidRDefault="009A5B21">
                      <w:r>
                        <w:t>Защитная планка</w:t>
                      </w:r>
                    </w:p>
                  </w:txbxContent>
                </v:textbox>
                <w10:wrap type="square"/>
              </v:shape>
            </w:pict>
          </mc:Fallback>
        </mc:AlternateContent>
      </w:r>
    </w:p>
    <w:p w:rsidR="00EE1CF4" w:rsidRPr="00FE6A7E" w:rsidRDefault="00F05B89">
      <w:pPr>
        <w:pStyle w:val="a7"/>
        <w:numPr>
          <w:ilvl w:val="0"/>
          <w:numId w:val="19"/>
        </w:numPr>
        <w:tabs>
          <w:tab w:val="left" w:pos="460"/>
        </w:tabs>
        <w:kinsoku w:val="0"/>
        <w:overflowPunct w:val="0"/>
        <w:spacing w:before="84" w:line="228" w:lineRule="auto"/>
        <w:ind w:right="500" w:hanging="360"/>
        <w:rPr>
          <w:sz w:val="28"/>
          <w:szCs w:val="28"/>
        </w:rPr>
      </w:pPr>
      <w:r>
        <w:rPr>
          <w:color w:val="000000"/>
          <w:sz w:val="20"/>
          <w:szCs w:val="20"/>
        </w:rPr>
        <w:lastRenderedPageBreak/>
        <w:t>Снимите защитную панель и планку</w:t>
      </w:r>
      <w:r w:rsidR="00FE6A7E">
        <w:rPr>
          <w:color w:val="000000"/>
          <w:sz w:val="20"/>
          <w:szCs w:val="20"/>
        </w:rPr>
        <w:t>, если вы хотите посмотреть на огонь с трех сторон.</w:t>
      </w:r>
    </w:p>
    <w:p w:rsidR="00EE1CF4" w:rsidRPr="00FE6A7E" w:rsidRDefault="00EE1CF4">
      <w:pPr>
        <w:pStyle w:val="a3"/>
        <w:kinsoku w:val="0"/>
        <w:overflowPunct w:val="0"/>
        <w:rPr>
          <w:sz w:val="20"/>
          <w:szCs w:val="20"/>
        </w:rPr>
      </w:pPr>
    </w:p>
    <w:p w:rsidR="00EE1CF4" w:rsidRPr="00FE6A7E" w:rsidRDefault="00EE1CF4">
      <w:pPr>
        <w:pStyle w:val="a3"/>
        <w:kinsoku w:val="0"/>
        <w:overflowPunct w:val="0"/>
        <w:rPr>
          <w:sz w:val="20"/>
          <w:szCs w:val="20"/>
        </w:rPr>
      </w:pPr>
    </w:p>
    <w:p w:rsidR="00EE1CF4" w:rsidRPr="00FE6A7E" w:rsidRDefault="00EE1CF4">
      <w:pPr>
        <w:pStyle w:val="a3"/>
        <w:kinsoku w:val="0"/>
        <w:overflowPunct w:val="0"/>
        <w:rPr>
          <w:sz w:val="20"/>
          <w:szCs w:val="20"/>
        </w:rPr>
      </w:pPr>
    </w:p>
    <w:p w:rsidR="00EE1CF4" w:rsidRPr="00FE6A7E" w:rsidRDefault="00EE1CF4">
      <w:pPr>
        <w:pStyle w:val="a3"/>
        <w:kinsoku w:val="0"/>
        <w:overflowPunct w:val="0"/>
        <w:rPr>
          <w:sz w:val="20"/>
          <w:szCs w:val="20"/>
        </w:rPr>
      </w:pPr>
    </w:p>
    <w:p w:rsidR="00EE1CF4" w:rsidRPr="00FE6A7E" w:rsidRDefault="00EE1CF4">
      <w:pPr>
        <w:pStyle w:val="a3"/>
        <w:kinsoku w:val="0"/>
        <w:overflowPunct w:val="0"/>
        <w:rPr>
          <w:sz w:val="20"/>
          <w:szCs w:val="20"/>
        </w:rPr>
      </w:pPr>
    </w:p>
    <w:p w:rsidR="00EE1CF4" w:rsidRPr="00FE6A7E" w:rsidRDefault="00EE1CF4">
      <w:pPr>
        <w:pStyle w:val="a3"/>
        <w:kinsoku w:val="0"/>
        <w:overflowPunct w:val="0"/>
        <w:rPr>
          <w:sz w:val="20"/>
          <w:szCs w:val="20"/>
        </w:rPr>
      </w:pPr>
    </w:p>
    <w:p w:rsidR="00EE1CF4" w:rsidRPr="00FE6A7E" w:rsidRDefault="001C24DE">
      <w:pPr>
        <w:pStyle w:val="a3"/>
        <w:kinsoku w:val="0"/>
        <w:overflowPunct w:val="0"/>
        <w:spacing w:before="4"/>
        <w:rPr>
          <w:sz w:val="27"/>
          <w:szCs w:val="27"/>
        </w:rPr>
      </w:pPr>
      <w:r>
        <w:rPr>
          <w:noProof/>
        </w:rPr>
        <mc:AlternateContent>
          <mc:Choice Requires="wps">
            <w:drawing>
              <wp:anchor distT="0" distB="0" distL="0" distR="0" simplePos="0" relativeHeight="251636224" behindDoc="0" locked="0" layoutInCell="0" allowOverlap="1">
                <wp:simplePos x="0" y="0"/>
                <wp:positionH relativeFrom="page">
                  <wp:posOffset>1239520</wp:posOffset>
                </wp:positionH>
                <wp:positionV relativeFrom="paragraph">
                  <wp:posOffset>224790</wp:posOffset>
                </wp:positionV>
                <wp:extent cx="4749800" cy="2095500"/>
                <wp:effectExtent l="0" t="0" r="0" b="0"/>
                <wp:wrapTopAndBottom/>
                <wp:docPr id="14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3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6150" cy="20948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6150" cy="209486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50" style="position:absolute;margin-left:97.6pt;margin-top:17.7pt;width:374pt;height:16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" o:allowincell="f" filled="f" stroked="f">
                <v:textbox inset="0,0,0,0">
                  <w:txbxContent>
                    <w:p w:rsidR="00EE1CF4" w:rsidRDefault="001C24DE">
                      <w:pPr>
                        <w:widowControl/>
                        <w:autoSpaceDE/>
                        <w:autoSpaceDN/>
                        <w:adjustRightInd/>
                        <w:spacing w:line="3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6150" cy="20948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6150" cy="209486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FE6A7E" w:rsidRDefault="00EE1CF4">
      <w:pPr>
        <w:pStyle w:val="a3"/>
        <w:kinsoku w:val="0"/>
        <w:overflowPunct w:val="0"/>
        <w:rPr>
          <w:sz w:val="20"/>
          <w:szCs w:val="20"/>
        </w:rPr>
      </w:pPr>
    </w:p>
    <w:p w:rsidR="00EE1CF4" w:rsidRPr="00FE6A7E" w:rsidRDefault="00EE1CF4">
      <w:pPr>
        <w:pStyle w:val="a3"/>
        <w:kinsoku w:val="0"/>
        <w:overflowPunct w:val="0"/>
        <w:rPr>
          <w:sz w:val="20"/>
          <w:szCs w:val="20"/>
        </w:rPr>
      </w:pPr>
    </w:p>
    <w:p w:rsidR="00EE1CF4" w:rsidRPr="00FE6A7E" w:rsidRDefault="00EE1CF4">
      <w:pPr>
        <w:pStyle w:val="a3"/>
        <w:kinsoku w:val="0"/>
        <w:overflowPunct w:val="0"/>
        <w:rPr>
          <w:sz w:val="20"/>
          <w:szCs w:val="20"/>
        </w:rPr>
      </w:pPr>
    </w:p>
    <w:p w:rsidR="00EE1CF4" w:rsidRPr="00FE6A7E" w:rsidRDefault="00EE1CF4">
      <w:pPr>
        <w:pStyle w:val="a3"/>
        <w:kinsoku w:val="0"/>
        <w:overflowPunct w:val="0"/>
        <w:rPr>
          <w:sz w:val="20"/>
          <w:szCs w:val="20"/>
        </w:rPr>
      </w:pPr>
    </w:p>
    <w:p w:rsidR="00EE1CF4" w:rsidRPr="00FE6A7E" w:rsidRDefault="00EE1CF4">
      <w:pPr>
        <w:pStyle w:val="a3"/>
        <w:kinsoku w:val="0"/>
        <w:overflowPunct w:val="0"/>
        <w:rPr>
          <w:sz w:val="20"/>
          <w:szCs w:val="20"/>
        </w:rPr>
      </w:pPr>
    </w:p>
    <w:p w:rsidR="00EE1CF4" w:rsidRPr="00FE6A7E" w:rsidRDefault="00EE1CF4">
      <w:pPr>
        <w:pStyle w:val="a3"/>
        <w:kinsoku w:val="0"/>
        <w:overflowPunct w:val="0"/>
        <w:spacing w:before="6"/>
        <w:rPr>
          <w:sz w:val="17"/>
          <w:szCs w:val="17"/>
        </w:rPr>
      </w:pPr>
    </w:p>
    <w:p w:rsidR="00EE1CF4" w:rsidRPr="009B16F5" w:rsidRDefault="009B16F5">
      <w:pPr>
        <w:pStyle w:val="a7"/>
        <w:numPr>
          <w:ilvl w:val="0"/>
          <w:numId w:val="19"/>
        </w:numPr>
        <w:tabs>
          <w:tab w:val="left" w:pos="460"/>
        </w:tabs>
        <w:kinsoku w:val="0"/>
        <w:overflowPunct w:val="0"/>
        <w:spacing w:before="88"/>
        <w:ind w:hanging="360"/>
        <w:rPr>
          <w:sz w:val="28"/>
          <w:szCs w:val="28"/>
        </w:rPr>
      </w:pPr>
      <w:r>
        <w:rPr>
          <w:color w:val="000000"/>
          <w:sz w:val="20"/>
          <w:szCs w:val="20"/>
        </w:rPr>
        <w:t>Установите ограждающие планки после того, как панели будут удалены</w:t>
      </w:r>
    </w:p>
    <w:p w:rsidR="00EE1CF4" w:rsidRPr="009B16F5" w:rsidRDefault="00EE1CF4">
      <w:pPr>
        <w:pStyle w:val="a3"/>
        <w:kinsoku w:val="0"/>
        <w:overflowPunct w:val="0"/>
        <w:rPr>
          <w:sz w:val="20"/>
          <w:szCs w:val="20"/>
        </w:rPr>
      </w:pPr>
    </w:p>
    <w:p w:rsidR="00EE1CF4" w:rsidRPr="009B16F5" w:rsidRDefault="00EE1CF4">
      <w:pPr>
        <w:pStyle w:val="a3"/>
        <w:kinsoku w:val="0"/>
        <w:overflowPunct w:val="0"/>
        <w:rPr>
          <w:sz w:val="20"/>
          <w:szCs w:val="20"/>
        </w:rPr>
      </w:pPr>
    </w:p>
    <w:p w:rsidR="00EE1CF4" w:rsidRPr="009B16F5" w:rsidRDefault="00EE1CF4">
      <w:pPr>
        <w:pStyle w:val="a3"/>
        <w:kinsoku w:val="0"/>
        <w:overflowPunct w:val="0"/>
        <w:rPr>
          <w:sz w:val="20"/>
          <w:szCs w:val="20"/>
        </w:rPr>
      </w:pPr>
    </w:p>
    <w:p w:rsidR="00EE1CF4" w:rsidRPr="009B16F5" w:rsidRDefault="00EE1CF4">
      <w:pPr>
        <w:pStyle w:val="a3"/>
        <w:kinsoku w:val="0"/>
        <w:overflowPunct w:val="0"/>
        <w:rPr>
          <w:sz w:val="20"/>
          <w:szCs w:val="20"/>
        </w:rPr>
      </w:pPr>
    </w:p>
    <w:p w:rsidR="00EE1CF4" w:rsidRPr="009B16F5" w:rsidRDefault="00EE1CF4">
      <w:pPr>
        <w:pStyle w:val="a3"/>
        <w:kinsoku w:val="0"/>
        <w:overflowPunct w:val="0"/>
        <w:rPr>
          <w:sz w:val="20"/>
          <w:szCs w:val="20"/>
        </w:rPr>
      </w:pPr>
    </w:p>
    <w:p w:rsidR="00EE1CF4" w:rsidRPr="009B16F5" w:rsidRDefault="00EE1CF4">
      <w:pPr>
        <w:pStyle w:val="a3"/>
        <w:kinsoku w:val="0"/>
        <w:overflowPunct w:val="0"/>
        <w:rPr>
          <w:sz w:val="20"/>
          <w:szCs w:val="20"/>
        </w:rPr>
      </w:pPr>
    </w:p>
    <w:p w:rsidR="00EE1CF4" w:rsidRPr="009B16F5" w:rsidRDefault="001C24DE">
      <w:pPr>
        <w:pStyle w:val="a3"/>
        <w:kinsoku w:val="0"/>
        <w:overflowPunct w:val="0"/>
        <w:spacing w:before="3"/>
        <w:rPr>
          <w:sz w:val="26"/>
          <w:szCs w:val="26"/>
        </w:rPr>
      </w:pPr>
      <w:r>
        <w:rPr>
          <w:noProof/>
        </w:rPr>
        <mc:AlternateContent>
          <mc:Choice Requires="wps">
            <w:drawing>
              <wp:anchor distT="0" distB="0" distL="0" distR="0" simplePos="0" relativeHeight="251637248" behindDoc="0" locked="0" layoutInCell="0" allowOverlap="1">
                <wp:simplePos x="0" y="0"/>
                <wp:positionH relativeFrom="page">
                  <wp:posOffset>995045</wp:posOffset>
                </wp:positionH>
                <wp:positionV relativeFrom="paragraph">
                  <wp:posOffset>217170</wp:posOffset>
                </wp:positionV>
                <wp:extent cx="5473700" cy="2578100"/>
                <wp:effectExtent l="0" t="0" r="0" b="0"/>
                <wp:wrapTopAndBottom/>
                <wp:docPr id="14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0" cy="257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0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25793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57937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1" style="position:absolute;margin-left:78.35pt;margin-top:17.1pt;width:431pt;height:203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jsAIAAKw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" o:allowincell="f" filled="f" stroked="f">
                <v:textbox inset="0,0,0,0">
                  <w:txbxContent>
                    <w:p w:rsidR="00EE1CF4" w:rsidRDefault="001C24DE">
                      <w:pPr>
                        <w:widowControl/>
                        <w:autoSpaceDE/>
                        <w:autoSpaceDN/>
                        <w:adjustRightInd/>
                        <w:spacing w:line="40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25793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57937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9B16F5" w:rsidRDefault="00EE1CF4">
      <w:pPr>
        <w:pStyle w:val="a3"/>
        <w:kinsoku w:val="0"/>
        <w:overflowPunct w:val="0"/>
        <w:spacing w:before="3"/>
        <w:rPr>
          <w:sz w:val="26"/>
          <w:szCs w:val="26"/>
        </w:rPr>
        <w:sectPr w:rsidR="00EE1CF4" w:rsidRPr="009B16F5">
          <w:pgSz w:w="11910" w:h="16840"/>
          <w:pgMar w:top="640" w:right="1260" w:bottom="720" w:left="620" w:header="0" w:footer="523" w:gutter="0"/>
          <w:cols w:space="720"/>
          <w:noEndnote/>
        </w:sectPr>
      </w:pPr>
    </w:p>
    <w:p w:rsidR="001961F3" w:rsidRPr="001961F3" w:rsidRDefault="001961F3" w:rsidP="001961F3">
      <w:pPr>
        <w:widowControl/>
        <w:numPr>
          <w:ilvl w:val="0"/>
          <w:numId w:val="19"/>
        </w:numPr>
        <w:autoSpaceDE/>
        <w:autoSpaceDN/>
        <w:adjustRightInd/>
        <w:spacing w:line="255" w:lineRule="atLeast"/>
        <w:rPr>
          <w:rFonts w:ascii="Times New Roman" w:hAnsi="Times New Roman" w:cs="Times New Roman"/>
          <w:sz w:val="20"/>
          <w:szCs w:val="20"/>
        </w:rPr>
      </w:pPr>
      <w:r w:rsidRPr="001961F3">
        <w:rPr>
          <w:rFonts w:ascii="Times New Roman" w:hAnsi="Times New Roman" w:cs="Times New Roman"/>
          <w:sz w:val="20"/>
          <w:szCs w:val="20"/>
        </w:rPr>
        <w:lastRenderedPageBreak/>
        <w:t>Выверните винты из камина, как показано на рисунке ниже</w:t>
      </w:r>
    </w:p>
    <w:p w:rsidR="00EE1CF4" w:rsidRPr="001961F3" w:rsidRDefault="00EE1CF4" w:rsidP="001961F3">
      <w:pPr>
        <w:pStyle w:val="a7"/>
        <w:tabs>
          <w:tab w:val="left" w:pos="460"/>
        </w:tabs>
        <w:kinsoku w:val="0"/>
        <w:overflowPunct w:val="0"/>
        <w:spacing w:before="71"/>
        <w:ind w:left="460" w:firstLine="0"/>
        <w:rPr>
          <w:sz w:val="28"/>
          <w:szCs w:val="28"/>
        </w:rPr>
      </w:pPr>
    </w:p>
    <w:p w:rsidR="00EE1CF4" w:rsidRPr="005350EF" w:rsidRDefault="00EE1CF4">
      <w:pPr>
        <w:pStyle w:val="a3"/>
        <w:kinsoku w:val="0"/>
        <w:overflowPunct w:val="0"/>
        <w:rPr>
          <w:sz w:val="20"/>
          <w:szCs w:val="20"/>
        </w:rPr>
      </w:pPr>
    </w:p>
    <w:p w:rsidR="00EE1CF4" w:rsidRPr="005350EF" w:rsidRDefault="00EE1CF4">
      <w:pPr>
        <w:pStyle w:val="a3"/>
        <w:kinsoku w:val="0"/>
        <w:overflowPunct w:val="0"/>
        <w:rPr>
          <w:sz w:val="20"/>
          <w:szCs w:val="20"/>
        </w:rPr>
      </w:pPr>
    </w:p>
    <w:p w:rsidR="00EE1CF4" w:rsidRPr="005350EF" w:rsidRDefault="001C24DE">
      <w:pPr>
        <w:pStyle w:val="a3"/>
        <w:kinsoku w:val="0"/>
        <w:overflowPunct w:val="0"/>
        <w:spacing w:before="3"/>
        <w:rPr>
          <w:sz w:val="29"/>
          <w:szCs w:val="29"/>
        </w:rPr>
      </w:pPr>
      <w:r>
        <w:rPr>
          <w:noProof/>
        </w:rPr>
        <mc:AlternateContent>
          <mc:Choice Requires="wps">
            <w:drawing>
              <wp:anchor distT="0" distB="0" distL="0" distR="0" simplePos="0" relativeHeight="251638272" behindDoc="0" locked="0" layoutInCell="0" allowOverlap="1">
                <wp:simplePos x="0" y="0"/>
                <wp:positionH relativeFrom="page">
                  <wp:posOffset>1529715</wp:posOffset>
                </wp:positionH>
                <wp:positionV relativeFrom="paragraph">
                  <wp:posOffset>238760</wp:posOffset>
                </wp:positionV>
                <wp:extent cx="4432300" cy="3124200"/>
                <wp:effectExtent l="0" t="0" r="0" b="0"/>
                <wp:wrapTopAndBottom/>
                <wp:docPr id="14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31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35475" cy="31184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5475" cy="311848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2" style="position:absolute;margin-left:120.45pt;margin-top:18.8pt;width:349pt;height:246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" o:allowincell="f" filled="f" stroked="f">
                <v:textbox inset="0,0,0,0">
                  <w:txbxContent>
                    <w:p w:rsidR="00EE1CF4" w:rsidRDefault="001C24DE">
                      <w:pPr>
                        <w:widowControl/>
                        <w:autoSpaceDE/>
                        <w:autoSpaceDN/>
                        <w:adjustRightInd/>
                        <w:spacing w:line="4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35475" cy="31184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5475" cy="311848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5350EF" w:rsidRDefault="00EE1CF4">
      <w:pPr>
        <w:pStyle w:val="a3"/>
        <w:kinsoku w:val="0"/>
        <w:overflowPunct w:val="0"/>
        <w:rPr>
          <w:sz w:val="20"/>
          <w:szCs w:val="20"/>
        </w:rPr>
      </w:pPr>
    </w:p>
    <w:p w:rsidR="00EE1CF4" w:rsidRPr="005350EF" w:rsidRDefault="00EE1CF4">
      <w:pPr>
        <w:pStyle w:val="a3"/>
        <w:kinsoku w:val="0"/>
        <w:overflowPunct w:val="0"/>
        <w:rPr>
          <w:sz w:val="20"/>
          <w:szCs w:val="20"/>
        </w:rPr>
      </w:pPr>
    </w:p>
    <w:p w:rsidR="00EE1CF4" w:rsidRPr="005350EF" w:rsidRDefault="00EE1CF4">
      <w:pPr>
        <w:pStyle w:val="a3"/>
        <w:kinsoku w:val="0"/>
        <w:overflowPunct w:val="0"/>
        <w:rPr>
          <w:sz w:val="20"/>
          <w:szCs w:val="20"/>
        </w:rPr>
      </w:pPr>
    </w:p>
    <w:p w:rsidR="00EE1CF4" w:rsidRPr="005350EF" w:rsidRDefault="00EE1CF4">
      <w:pPr>
        <w:pStyle w:val="a3"/>
        <w:kinsoku w:val="0"/>
        <w:overflowPunct w:val="0"/>
        <w:rPr>
          <w:sz w:val="20"/>
          <w:szCs w:val="20"/>
        </w:rPr>
      </w:pPr>
    </w:p>
    <w:p w:rsidR="00EE1CF4" w:rsidRPr="005350EF" w:rsidRDefault="00EE1CF4">
      <w:pPr>
        <w:pStyle w:val="a3"/>
        <w:kinsoku w:val="0"/>
        <w:overflowPunct w:val="0"/>
        <w:rPr>
          <w:sz w:val="20"/>
          <w:szCs w:val="20"/>
        </w:rPr>
      </w:pPr>
    </w:p>
    <w:p w:rsidR="00EE1CF4" w:rsidRPr="005350EF" w:rsidRDefault="00EE1CF4">
      <w:pPr>
        <w:pStyle w:val="a3"/>
        <w:kinsoku w:val="0"/>
        <w:overflowPunct w:val="0"/>
        <w:spacing w:before="3"/>
        <w:rPr>
          <w:sz w:val="18"/>
          <w:szCs w:val="18"/>
        </w:rPr>
      </w:pPr>
    </w:p>
    <w:p w:rsidR="00EE1CF4" w:rsidRPr="00D63977" w:rsidRDefault="001C24DE">
      <w:pPr>
        <w:pStyle w:val="a7"/>
        <w:numPr>
          <w:ilvl w:val="0"/>
          <w:numId w:val="19"/>
        </w:numPr>
        <w:tabs>
          <w:tab w:val="left" w:pos="460"/>
        </w:tabs>
        <w:kinsoku w:val="0"/>
        <w:overflowPunct w:val="0"/>
        <w:spacing w:before="88"/>
        <w:ind w:hanging="360"/>
        <w:rPr>
          <w:sz w:val="28"/>
          <w:szCs w:val="28"/>
        </w:rPr>
      </w:pPr>
      <w:r>
        <w:rPr>
          <w:noProof/>
        </w:rPr>
        <mc:AlternateContent>
          <mc:Choice Requires="wps">
            <w:drawing>
              <wp:anchor distT="0" distB="0" distL="0" distR="0" simplePos="0" relativeHeight="251639296" behindDoc="0" locked="0" layoutInCell="0" allowOverlap="1">
                <wp:simplePos x="0" y="0"/>
                <wp:positionH relativeFrom="page">
                  <wp:posOffset>751205</wp:posOffset>
                </wp:positionH>
                <wp:positionV relativeFrom="paragraph">
                  <wp:posOffset>331470</wp:posOffset>
                </wp:positionV>
                <wp:extent cx="5626100" cy="4495800"/>
                <wp:effectExtent l="0" t="0" r="0" b="0"/>
                <wp:wrapTopAndBottom/>
                <wp:docPr id="14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70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629910" cy="44900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910" cy="449008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3" style="position:absolute;left:0;text-align:left;margin-left:59.15pt;margin-top:26.1pt;width:443pt;height:354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" o:allowincell="f" filled="f" stroked="f">
                <v:textbox inset="0,0,0,0">
                  <w:txbxContent>
                    <w:p w:rsidR="00EE1CF4" w:rsidRDefault="001C24DE">
                      <w:pPr>
                        <w:widowControl/>
                        <w:autoSpaceDE/>
                        <w:autoSpaceDN/>
                        <w:adjustRightInd/>
                        <w:spacing w:line="70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629910" cy="44900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910" cy="449008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r w:rsidR="001961F3" w:rsidRPr="001961F3">
        <w:rPr>
          <w:color w:val="000000"/>
          <w:sz w:val="20"/>
          <w:szCs w:val="20"/>
        </w:rPr>
        <w:t xml:space="preserve"> </w:t>
      </w:r>
      <w:r w:rsidR="00C91567">
        <w:rPr>
          <w:color w:val="000000"/>
          <w:sz w:val="20"/>
          <w:szCs w:val="20"/>
        </w:rPr>
        <w:t>Закрепите кронштейны винтами</w:t>
      </w:r>
      <w:r w:rsidR="000422ED">
        <w:rPr>
          <w:color w:val="000000"/>
          <w:sz w:val="20"/>
          <w:szCs w:val="20"/>
        </w:rPr>
        <w:t xml:space="preserve">, которые открутили </w:t>
      </w:r>
      <w:r w:rsidR="001961F3">
        <w:rPr>
          <w:color w:val="000000"/>
          <w:sz w:val="20"/>
          <w:szCs w:val="20"/>
        </w:rPr>
        <w:t>на предыдущем шаге</w:t>
      </w:r>
      <w:r w:rsidR="00EE1CF4" w:rsidRPr="00D63977">
        <w:rPr>
          <w:sz w:val="28"/>
          <w:szCs w:val="28"/>
        </w:rPr>
        <w:t>.</w:t>
      </w:r>
    </w:p>
    <w:p w:rsidR="00EE1CF4" w:rsidRPr="00D63977" w:rsidRDefault="00EE1CF4">
      <w:pPr>
        <w:pStyle w:val="a7"/>
        <w:numPr>
          <w:ilvl w:val="0"/>
          <w:numId w:val="19"/>
        </w:numPr>
        <w:tabs>
          <w:tab w:val="left" w:pos="460"/>
        </w:tabs>
        <w:kinsoku w:val="0"/>
        <w:overflowPunct w:val="0"/>
        <w:spacing w:before="88"/>
        <w:ind w:hanging="360"/>
        <w:rPr>
          <w:sz w:val="28"/>
          <w:szCs w:val="28"/>
        </w:rPr>
        <w:sectPr w:rsidR="00EE1CF4" w:rsidRPr="00D63977">
          <w:pgSz w:w="11910" w:h="16840"/>
          <w:pgMar w:top="640" w:right="1260" w:bottom="720" w:left="620" w:header="0" w:footer="523" w:gutter="0"/>
          <w:cols w:space="720"/>
          <w:noEndnote/>
        </w:sectPr>
      </w:pPr>
    </w:p>
    <w:p w:rsidR="00EE1CF4" w:rsidRPr="00D63977" w:rsidRDefault="00D63977">
      <w:pPr>
        <w:pStyle w:val="a7"/>
        <w:numPr>
          <w:ilvl w:val="0"/>
          <w:numId w:val="19"/>
        </w:numPr>
        <w:tabs>
          <w:tab w:val="left" w:pos="460"/>
        </w:tabs>
        <w:kinsoku w:val="0"/>
        <w:overflowPunct w:val="0"/>
        <w:spacing w:before="70" w:after="19"/>
        <w:ind w:hanging="360"/>
        <w:rPr>
          <w:sz w:val="28"/>
          <w:szCs w:val="28"/>
        </w:rPr>
      </w:pPr>
      <w:r>
        <w:rPr>
          <w:color w:val="000000"/>
          <w:sz w:val="20"/>
          <w:szCs w:val="20"/>
        </w:rPr>
        <w:lastRenderedPageBreak/>
        <w:t>Сделайте отверстие для камина в соответствии с требуемым измерением</w:t>
      </w:r>
      <w:r w:rsidR="00EE1CF4" w:rsidRPr="00D63977">
        <w:rPr>
          <w:sz w:val="28"/>
          <w:szCs w:val="28"/>
        </w:rPr>
        <w:t>.</w:t>
      </w:r>
    </w:p>
    <w:p w:rsidR="00EE1CF4" w:rsidRDefault="001C24DE">
      <w:pPr>
        <w:pStyle w:val="a3"/>
        <w:kinsoku w:val="0"/>
        <w:overflowPunct w:val="0"/>
        <w:ind w:left="2782"/>
        <w:rPr>
          <w:sz w:val="20"/>
          <w:szCs w:val="20"/>
        </w:rPr>
      </w:pPr>
      <w:r>
        <w:rPr>
          <w:noProof/>
          <w:sz w:val="20"/>
          <w:szCs w:val="20"/>
        </w:rPr>
        <w:drawing>
          <wp:inline distT="0" distB="0" distL="0" distR="0">
            <wp:extent cx="3125470" cy="41827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5470" cy="4182745"/>
                    </a:xfrm>
                    <a:prstGeom prst="rect">
                      <a:avLst/>
                    </a:prstGeom>
                    <a:noFill/>
                    <a:ln>
                      <a:noFill/>
                    </a:ln>
                  </pic:spPr>
                </pic:pic>
              </a:graphicData>
            </a:graphic>
          </wp:inline>
        </w:drawing>
      </w:r>
    </w:p>
    <w:p w:rsidR="00EE1CF4" w:rsidRDefault="00EE1CF4">
      <w:pPr>
        <w:pStyle w:val="a3"/>
        <w:kinsoku w:val="0"/>
        <w:overflowPunct w:val="0"/>
        <w:rPr>
          <w:sz w:val="20"/>
          <w:szCs w:val="20"/>
        </w:rPr>
      </w:pPr>
    </w:p>
    <w:p w:rsidR="00EE1CF4" w:rsidRDefault="00EE1CF4">
      <w:pPr>
        <w:pStyle w:val="a3"/>
        <w:kinsoku w:val="0"/>
        <w:overflowPunct w:val="0"/>
        <w:spacing w:before="7"/>
        <w:rPr>
          <w:sz w:val="16"/>
          <w:szCs w:val="16"/>
        </w:rPr>
      </w:pPr>
    </w:p>
    <w:tbl>
      <w:tblPr>
        <w:tblW w:w="0" w:type="auto"/>
        <w:tblInd w:w="2492" w:type="dxa"/>
        <w:tblLayout w:type="fixed"/>
        <w:tblCellMar>
          <w:left w:w="0" w:type="dxa"/>
          <w:right w:w="0" w:type="dxa"/>
        </w:tblCellMar>
        <w:tblLook w:val="0000" w:firstRow="0" w:lastRow="0" w:firstColumn="0" w:lastColumn="0" w:noHBand="0" w:noVBand="0"/>
      </w:tblPr>
      <w:tblGrid>
        <w:gridCol w:w="1805"/>
        <w:gridCol w:w="1412"/>
        <w:gridCol w:w="1150"/>
        <w:gridCol w:w="1338"/>
      </w:tblGrid>
      <w:tr w:rsidR="00EE1CF4">
        <w:trPr>
          <w:trHeight w:val="355"/>
        </w:trPr>
        <w:tc>
          <w:tcPr>
            <w:tcW w:w="1805" w:type="dxa"/>
            <w:tcBorders>
              <w:top w:val="single" w:sz="4" w:space="0" w:color="000000"/>
              <w:left w:val="single" w:sz="4" w:space="0" w:color="000000"/>
              <w:bottom w:val="single" w:sz="4" w:space="0" w:color="000000"/>
              <w:right w:val="single" w:sz="4" w:space="0" w:color="000000"/>
            </w:tcBorders>
          </w:tcPr>
          <w:p w:rsidR="00EE1CF4" w:rsidRDefault="00D63977">
            <w:pPr>
              <w:pStyle w:val="TableParagraph"/>
              <w:kinsoku w:val="0"/>
              <w:overflowPunct w:val="0"/>
              <w:spacing w:before="52"/>
              <w:ind w:left="154" w:right="139"/>
              <w:jc w:val="center"/>
              <w:rPr>
                <w:b/>
                <w:bCs/>
                <w:sz w:val="21"/>
                <w:szCs w:val="21"/>
              </w:rPr>
            </w:pPr>
            <w:r>
              <w:rPr>
                <w:b/>
                <w:bCs/>
                <w:sz w:val="21"/>
                <w:szCs w:val="21"/>
              </w:rPr>
              <w:t>Модель</w:t>
            </w:r>
          </w:p>
        </w:tc>
        <w:tc>
          <w:tcPr>
            <w:tcW w:w="1412"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52"/>
              <w:ind w:left="8"/>
              <w:jc w:val="center"/>
              <w:rPr>
                <w:b/>
                <w:bCs/>
                <w:w w:val="99"/>
                <w:sz w:val="21"/>
                <w:szCs w:val="21"/>
              </w:rPr>
            </w:pPr>
            <w:r>
              <w:rPr>
                <w:b/>
                <w:bCs/>
                <w:w w:val="99"/>
                <w:sz w:val="21"/>
                <w:szCs w:val="21"/>
              </w:rPr>
              <w:t>L</w:t>
            </w:r>
          </w:p>
        </w:tc>
        <w:tc>
          <w:tcPr>
            <w:tcW w:w="115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52"/>
              <w:ind w:left="8"/>
              <w:jc w:val="center"/>
              <w:rPr>
                <w:b/>
                <w:bCs/>
                <w:w w:val="99"/>
                <w:sz w:val="21"/>
                <w:szCs w:val="21"/>
              </w:rPr>
            </w:pPr>
            <w:r>
              <w:rPr>
                <w:b/>
                <w:bCs/>
                <w:w w:val="99"/>
                <w:sz w:val="21"/>
                <w:szCs w:val="21"/>
              </w:rPr>
              <w:t>H</w:t>
            </w:r>
          </w:p>
        </w:tc>
        <w:tc>
          <w:tcPr>
            <w:tcW w:w="1338"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52"/>
              <w:ind w:left="7"/>
              <w:jc w:val="center"/>
              <w:rPr>
                <w:b/>
                <w:bCs/>
                <w:w w:val="99"/>
                <w:sz w:val="21"/>
                <w:szCs w:val="21"/>
              </w:rPr>
            </w:pPr>
            <w:r>
              <w:rPr>
                <w:b/>
                <w:bCs/>
                <w:w w:val="99"/>
                <w:sz w:val="21"/>
                <w:szCs w:val="21"/>
              </w:rPr>
              <w:t>D</w:t>
            </w:r>
          </w:p>
        </w:tc>
      </w:tr>
      <w:tr w:rsidR="00EE1CF4">
        <w:trPr>
          <w:trHeight w:val="505"/>
        </w:trPr>
        <w:tc>
          <w:tcPr>
            <w:tcW w:w="1805" w:type="dxa"/>
            <w:tcBorders>
              <w:top w:val="single" w:sz="4" w:space="0" w:color="000000"/>
              <w:left w:val="single" w:sz="4" w:space="0" w:color="000000"/>
              <w:bottom w:val="single" w:sz="4" w:space="0" w:color="000000"/>
              <w:right w:val="single" w:sz="4" w:space="0" w:color="000000"/>
            </w:tcBorders>
          </w:tcPr>
          <w:p w:rsidR="00EE1CF4" w:rsidRPr="00C01D40" w:rsidRDefault="00C01D40">
            <w:pPr>
              <w:pStyle w:val="TableParagraph"/>
              <w:kinsoku w:val="0"/>
              <w:overflowPunct w:val="0"/>
              <w:spacing w:before="129"/>
              <w:ind w:left="153" w:right="140"/>
              <w:jc w:val="center"/>
              <w:rPr>
                <w:b/>
                <w:bCs/>
                <w:sz w:val="21"/>
                <w:szCs w:val="21"/>
                <w:lang w:val="en-US"/>
              </w:rPr>
            </w:pPr>
            <w:r>
              <w:rPr>
                <w:b/>
                <w:bCs/>
                <w:sz w:val="21"/>
                <w:szCs w:val="21"/>
                <w:lang w:val="en-US"/>
              </w:rPr>
              <w:t>ONYX</w:t>
            </w:r>
          </w:p>
        </w:tc>
        <w:tc>
          <w:tcPr>
            <w:tcW w:w="1412"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5" w:lineRule="exact"/>
              <w:ind w:left="451"/>
              <w:rPr>
                <w:sz w:val="22"/>
                <w:szCs w:val="22"/>
              </w:rPr>
            </w:pPr>
            <w:r>
              <w:rPr>
                <w:sz w:val="22"/>
                <w:szCs w:val="22"/>
              </w:rPr>
              <w:t>48.8"</w:t>
            </w:r>
          </w:p>
          <w:p w:rsidR="00EE1CF4" w:rsidRDefault="00EE1CF4">
            <w:pPr>
              <w:pStyle w:val="TableParagraph"/>
              <w:kinsoku w:val="0"/>
              <w:overflowPunct w:val="0"/>
              <w:spacing w:line="241" w:lineRule="exact"/>
              <w:ind w:left="374"/>
              <w:rPr>
                <w:sz w:val="22"/>
                <w:szCs w:val="22"/>
              </w:rPr>
            </w:pPr>
            <w:r>
              <w:rPr>
                <w:sz w:val="22"/>
                <w:szCs w:val="22"/>
              </w:rPr>
              <w:t>124cm</w:t>
            </w:r>
          </w:p>
        </w:tc>
        <w:tc>
          <w:tcPr>
            <w:tcW w:w="115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5" w:lineRule="exact"/>
              <w:ind w:left="321"/>
              <w:rPr>
                <w:sz w:val="22"/>
                <w:szCs w:val="22"/>
              </w:rPr>
            </w:pPr>
            <w:r>
              <w:rPr>
                <w:sz w:val="22"/>
                <w:szCs w:val="22"/>
              </w:rPr>
              <w:t>21.5"</w:t>
            </w:r>
          </w:p>
          <w:p w:rsidR="00EE1CF4" w:rsidRDefault="00EE1CF4">
            <w:pPr>
              <w:pStyle w:val="TableParagraph"/>
              <w:kinsoku w:val="0"/>
              <w:overflowPunct w:val="0"/>
              <w:spacing w:line="241" w:lineRule="exact"/>
              <w:ind w:left="215"/>
              <w:rPr>
                <w:sz w:val="22"/>
                <w:szCs w:val="22"/>
              </w:rPr>
            </w:pPr>
            <w:r>
              <w:rPr>
                <w:sz w:val="22"/>
                <w:szCs w:val="22"/>
              </w:rPr>
              <w:t>54.5cm</w:t>
            </w:r>
          </w:p>
        </w:tc>
        <w:tc>
          <w:tcPr>
            <w:tcW w:w="1338"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5" w:lineRule="exact"/>
              <w:ind w:left="416"/>
              <w:rPr>
                <w:sz w:val="22"/>
                <w:szCs w:val="22"/>
              </w:rPr>
            </w:pPr>
            <w:r>
              <w:rPr>
                <w:sz w:val="22"/>
                <w:szCs w:val="22"/>
              </w:rPr>
              <w:t>13.4"</w:t>
            </w:r>
          </w:p>
          <w:p w:rsidR="00EE1CF4" w:rsidRDefault="00EE1CF4">
            <w:pPr>
              <w:pStyle w:val="TableParagraph"/>
              <w:kinsoku w:val="0"/>
              <w:overflowPunct w:val="0"/>
              <w:spacing w:line="241" w:lineRule="exact"/>
              <w:ind w:left="400"/>
              <w:rPr>
                <w:sz w:val="22"/>
                <w:szCs w:val="22"/>
              </w:rPr>
            </w:pPr>
            <w:r>
              <w:rPr>
                <w:sz w:val="22"/>
                <w:szCs w:val="22"/>
              </w:rPr>
              <w:t>34cm</w:t>
            </w:r>
          </w:p>
        </w:tc>
      </w:tr>
    </w:tbl>
    <w:p w:rsidR="00EE1CF4" w:rsidRDefault="00EE1CF4">
      <w:pPr>
        <w:pStyle w:val="a3"/>
        <w:kinsoku w:val="0"/>
        <w:overflowPunct w:val="0"/>
        <w:spacing w:before="6"/>
      </w:pPr>
    </w:p>
    <w:p w:rsidR="00EE1CF4" w:rsidRPr="00D63977" w:rsidRDefault="00D63977" w:rsidP="00D63977">
      <w:pPr>
        <w:pStyle w:val="a7"/>
        <w:numPr>
          <w:ilvl w:val="0"/>
          <w:numId w:val="19"/>
        </w:numPr>
        <w:tabs>
          <w:tab w:val="left" w:pos="448"/>
        </w:tabs>
        <w:kinsoku w:val="0"/>
        <w:overflowPunct w:val="0"/>
        <w:spacing w:line="266" w:lineRule="auto"/>
        <w:ind w:left="448" w:right="119" w:hanging="348"/>
        <w:rPr>
          <w:spacing w:val="-5"/>
          <w:sz w:val="28"/>
          <w:szCs w:val="28"/>
        </w:rPr>
      </w:pPr>
      <w:r>
        <w:rPr>
          <w:color w:val="000000"/>
          <w:sz w:val="20"/>
          <w:szCs w:val="20"/>
        </w:rPr>
        <w:t>Вставьте камин в отверстие в стене. Вбейте крепежные винты в кронштейны и стенные шпильки. Подключите его и проверьте, правильно ли работает камин. Если да, то переходите к следующему шагу</w:t>
      </w:r>
      <w:r w:rsidR="001C24DE">
        <w:rPr>
          <w:noProof/>
        </w:rPr>
        <mc:AlternateContent>
          <mc:Choice Requires="wps">
            <w:drawing>
              <wp:anchor distT="0" distB="0" distL="0" distR="0" simplePos="0" relativeHeight="251640320" behindDoc="0" locked="0" layoutInCell="0" allowOverlap="1">
                <wp:simplePos x="0" y="0"/>
                <wp:positionH relativeFrom="page">
                  <wp:posOffset>3510915</wp:posOffset>
                </wp:positionH>
                <wp:positionV relativeFrom="paragraph">
                  <wp:posOffset>278130</wp:posOffset>
                </wp:positionV>
                <wp:extent cx="2425700" cy="3060700"/>
                <wp:effectExtent l="0" t="0" r="0" b="0"/>
                <wp:wrapTopAndBottom/>
                <wp:docPr id="1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306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820" w:lineRule="atLeast"/>
                              <w:rPr>
                                <w:rFonts w:ascii="Times New Roman" w:hAnsi="Times New Roman" w:cs="Times New Roman"/>
                                <w:sz w:val="24"/>
                                <w:szCs w:val="24"/>
                              </w:rPr>
                            </w:pPr>
                            <w:r>
                              <w:rPr>
                                <w:rFonts w:ascii="Times New Roman" w:hAnsi="Times New Roman" w:cs="Times New Roman"/>
                                <w:noProof/>
                              </w:rPr>
                              <w:drawing>
                                <wp:inline distT="0" distB="0" distL="0" distR="0">
                                  <wp:extent cx="2429510" cy="30568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9510" cy="305689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4" style="position:absolute;left:0;text-align:left;margin-left:276.45pt;margin-top:21.9pt;width:191pt;height:24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" o:allowincell="f" filled="f" stroked="f">
                <v:textbox inset="0,0,0,0">
                  <w:txbxContent>
                    <w:p w:rsidR="00EE1CF4" w:rsidRDefault="001C24DE">
                      <w:pPr>
                        <w:widowControl/>
                        <w:autoSpaceDE/>
                        <w:autoSpaceDN/>
                        <w:adjustRightInd/>
                        <w:spacing w:line="4820" w:lineRule="atLeast"/>
                        <w:rPr>
                          <w:rFonts w:ascii="Times New Roman" w:hAnsi="Times New Roman" w:cs="Times New Roman"/>
                          <w:sz w:val="24"/>
                          <w:szCs w:val="24"/>
                        </w:rPr>
                      </w:pPr>
                      <w:r>
                        <w:rPr>
                          <w:rFonts w:ascii="Times New Roman" w:hAnsi="Times New Roman" w:cs="Times New Roman"/>
                          <w:noProof/>
                        </w:rPr>
                        <w:drawing>
                          <wp:inline distT="0" distB="0" distL="0" distR="0">
                            <wp:extent cx="2429510" cy="30568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9510" cy="305689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r w:rsidR="00EE1CF4" w:rsidRPr="00D63977">
        <w:t>.</w:t>
      </w:r>
    </w:p>
    <w:p w:rsidR="00EE1CF4" w:rsidRPr="00D63977" w:rsidRDefault="00EE1CF4">
      <w:pPr>
        <w:pStyle w:val="a3"/>
        <w:kinsoku w:val="0"/>
        <w:overflowPunct w:val="0"/>
        <w:spacing w:before="86"/>
        <w:ind w:left="448"/>
        <w:sectPr w:rsidR="00EE1CF4" w:rsidRPr="00D63977">
          <w:pgSz w:w="11910" w:h="16840"/>
          <w:pgMar w:top="660" w:right="1260" w:bottom="760" w:left="620" w:header="0" w:footer="523" w:gutter="0"/>
          <w:cols w:space="720"/>
          <w:noEndnote/>
        </w:sectPr>
      </w:pPr>
    </w:p>
    <w:p w:rsidR="00EE1CF4" w:rsidRPr="00D63977" w:rsidRDefault="00D63977">
      <w:pPr>
        <w:pStyle w:val="a7"/>
        <w:numPr>
          <w:ilvl w:val="0"/>
          <w:numId w:val="19"/>
        </w:numPr>
        <w:tabs>
          <w:tab w:val="left" w:pos="580"/>
        </w:tabs>
        <w:kinsoku w:val="0"/>
        <w:overflowPunct w:val="0"/>
        <w:spacing w:before="68"/>
        <w:ind w:left="580" w:hanging="360"/>
        <w:rPr>
          <w:sz w:val="28"/>
          <w:szCs w:val="28"/>
        </w:rPr>
      </w:pPr>
      <w:r>
        <w:rPr>
          <w:color w:val="000000"/>
          <w:sz w:val="20"/>
          <w:szCs w:val="20"/>
        </w:rPr>
        <w:lastRenderedPageBreak/>
        <w:t xml:space="preserve">Накройте стеклянную панель защитным полиэтиленовым пакетом и установите фанеру или </w:t>
      </w:r>
      <w:proofErr w:type="spellStart"/>
      <w:proofErr w:type="gramStart"/>
      <w:r>
        <w:rPr>
          <w:color w:val="000000"/>
          <w:sz w:val="20"/>
          <w:szCs w:val="20"/>
        </w:rPr>
        <w:t>гипсокартон</w:t>
      </w:r>
      <w:proofErr w:type="spellEnd"/>
      <w:r>
        <w:rPr>
          <w:color w:val="000000"/>
          <w:sz w:val="20"/>
          <w:szCs w:val="20"/>
        </w:rPr>
        <w:t>.</w:t>
      </w:r>
      <w:r w:rsidR="00EE1CF4" w:rsidRPr="00D63977">
        <w:rPr>
          <w:sz w:val="28"/>
          <w:szCs w:val="28"/>
        </w:rPr>
        <w:t>.</w:t>
      </w:r>
      <w:proofErr w:type="gramEnd"/>
    </w:p>
    <w:p w:rsidR="00EE1CF4" w:rsidRPr="00D63977" w:rsidRDefault="00EE1CF4">
      <w:pPr>
        <w:pStyle w:val="a3"/>
        <w:kinsoku w:val="0"/>
        <w:overflowPunct w:val="0"/>
        <w:rPr>
          <w:sz w:val="20"/>
          <w:szCs w:val="20"/>
        </w:rPr>
      </w:pPr>
    </w:p>
    <w:p w:rsidR="00EE1CF4" w:rsidRPr="00D63977" w:rsidRDefault="001C24DE">
      <w:pPr>
        <w:pStyle w:val="a3"/>
        <w:kinsoku w:val="0"/>
        <w:overflowPunct w:val="0"/>
        <w:spacing w:before="4"/>
        <w:rPr>
          <w:sz w:val="21"/>
          <w:szCs w:val="21"/>
        </w:rPr>
      </w:pPr>
      <w:r>
        <w:rPr>
          <w:noProof/>
        </w:rPr>
        <mc:AlternateContent>
          <mc:Choice Requires="wps">
            <w:drawing>
              <wp:anchor distT="0" distB="0" distL="0" distR="0" simplePos="0" relativeHeight="251641344" behindDoc="0" locked="0" layoutInCell="0" allowOverlap="1">
                <wp:simplePos x="0" y="0"/>
                <wp:positionH relativeFrom="page">
                  <wp:posOffset>2442845</wp:posOffset>
                </wp:positionH>
                <wp:positionV relativeFrom="paragraph">
                  <wp:posOffset>180975</wp:posOffset>
                </wp:positionV>
                <wp:extent cx="2336800" cy="3213100"/>
                <wp:effectExtent l="0" t="0" r="0" b="0"/>
                <wp:wrapTopAndBottom/>
                <wp:docPr id="14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0" cy="321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50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40610" cy="32207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0610" cy="322072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5" style="position:absolute;margin-left:192.35pt;margin-top:14.25pt;width:184pt;height:253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" o:allowincell="f" filled="f" stroked="f">
                <v:textbox inset="0,0,0,0">
                  <w:txbxContent>
                    <w:p w:rsidR="00EE1CF4" w:rsidRDefault="001C24DE">
                      <w:pPr>
                        <w:widowControl/>
                        <w:autoSpaceDE/>
                        <w:autoSpaceDN/>
                        <w:adjustRightInd/>
                        <w:spacing w:line="50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40610" cy="32207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0610" cy="322072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D63977" w:rsidRDefault="00EE1CF4">
      <w:pPr>
        <w:pStyle w:val="a3"/>
        <w:kinsoku w:val="0"/>
        <w:overflowPunct w:val="0"/>
        <w:rPr>
          <w:sz w:val="20"/>
          <w:szCs w:val="20"/>
        </w:rPr>
      </w:pPr>
    </w:p>
    <w:p w:rsidR="00EE1CF4" w:rsidRPr="00D63977" w:rsidRDefault="00EE1CF4">
      <w:pPr>
        <w:pStyle w:val="a3"/>
        <w:kinsoku w:val="0"/>
        <w:overflowPunct w:val="0"/>
        <w:rPr>
          <w:sz w:val="20"/>
          <w:szCs w:val="20"/>
        </w:rPr>
      </w:pPr>
    </w:p>
    <w:p w:rsidR="00EE1CF4" w:rsidRPr="00D63977" w:rsidRDefault="00EE1CF4">
      <w:pPr>
        <w:pStyle w:val="a3"/>
        <w:kinsoku w:val="0"/>
        <w:overflowPunct w:val="0"/>
        <w:spacing w:before="11"/>
        <w:rPr>
          <w:sz w:val="22"/>
          <w:szCs w:val="22"/>
        </w:rPr>
      </w:pPr>
    </w:p>
    <w:p w:rsidR="00EE1CF4" w:rsidRPr="00D63977" w:rsidRDefault="00D63977">
      <w:pPr>
        <w:pStyle w:val="a7"/>
        <w:numPr>
          <w:ilvl w:val="0"/>
          <w:numId w:val="19"/>
        </w:numPr>
        <w:tabs>
          <w:tab w:val="left" w:pos="580"/>
        </w:tabs>
        <w:kinsoku w:val="0"/>
        <w:overflowPunct w:val="0"/>
        <w:spacing w:before="88"/>
        <w:ind w:left="580" w:hanging="360"/>
        <w:rPr>
          <w:sz w:val="28"/>
          <w:szCs w:val="28"/>
        </w:rPr>
      </w:pPr>
      <w:r>
        <w:rPr>
          <w:color w:val="000000"/>
          <w:sz w:val="20"/>
          <w:szCs w:val="20"/>
        </w:rPr>
        <w:t xml:space="preserve">Декорируйте фанеру или </w:t>
      </w:r>
      <w:proofErr w:type="spellStart"/>
      <w:r>
        <w:rPr>
          <w:color w:val="000000"/>
          <w:sz w:val="20"/>
          <w:szCs w:val="20"/>
        </w:rPr>
        <w:t>гипсокартон</w:t>
      </w:r>
      <w:proofErr w:type="spellEnd"/>
      <w:r>
        <w:rPr>
          <w:color w:val="000000"/>
          <w:sz w:val="20"/>
          <w:szCs w:val="20"/>
        </w:rPr>
        <w:t xml:space="preserve"> глазурованной плиткой, обоями и т. д</w:t>
      </w:r>
      <w:r w:rsidR="00EE1CF4" w:rsidRPr="00D63977">
        <w:rPr>
          <w:sz w:val="28"/>
          <w:szCs w:val="28"/>
        </w:rPr>
        <w:t>.</w:t>
      </w:r>
    </w:p>
    <w:p w:rsidR="00EE1CF4" w:rsidRPr="00D63977" w:rsidRDefault="00EE1CF4">
      <w:pPr>
        <w:pStyle w:val="a3"/>
        <w:kinsoku w:val="0"/>
        <w:overflowPunct w:val="0"/>
        <w:rPr>
          <w:sz w:val="20"/>
          <w:szCs w:val="20"/>
        </w:rPr>
      </w:pPr>
    </w:p>
    <w:p w:rsidR="00EE1CF4" w:rsidRPr="00D63977" w:rsidRDefault="001C24DE">
      <w:pPr>
        <w:pStyle w:val="a3"/>
        <w:kinsoku w:val="0"/>
        <w:overflowPunct w:val="0"/>
        <w:spacing w:before="3"/>
        <w:rPr>
          <w:sz w:val="21"/>
          <w:szCs w:val="21"/>
        </w:rPr>
      </w:pPr>
      <w:r>
        <w:rPr>
          <w:noProof/>
        </w:rPr>
        <mc:AlternateContent>
          <mc:Choice Requires="wps">
            <w:drawing>
              <wp:anchor distT="0" distB="0" distL="0" distR="0" simplePos="0" relativeHeight="251642368" behindDoc="0" locked="0" layoutInCell="0" allowOverlap="1">
                <wp:simplePos x="0" y="0"/>
                <wp:positionH relativeFrom="page">
                  <wp:posOffset>2565400</wp:posOffset>
                </wp:positionH>
                <wp:positionV relativeFrom="paragraph">
                  <wp:posOffset>180340</wp:posOffset>
                </wp:positionV>
                <wp:extent cx="2578100" cy="3479800"/>
                <wp:effectExtent l="0" t="0" r="0" b="0"/>
                <wp:wrapTopAndBottom/>
                <wp:docPr id="14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0" cy="347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5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86355" cy="34804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6355" cy="348043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6" style="position:absolute;margin-left:202pt;margin-top:14.2pt;width:203pt;height:274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" o:allowincell="f" filled="f" stroked="f">
                <v:textbox inset="0,0,0,0">
                  <w:txbxContent>
                    <w:p w:rsidR="00EE1CF4" w:rsidRDefault="001C24DE">
                      <w:pPr>
                        <w:widowControl/>
                        <w:autoSpaceDE/>
                        <w:autoSpaceDN/>
                        <w:adjustRightInd/>
                        <w:spacing w:line="5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86355" cy="34804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6355" cy="348043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D63977" w:rsidRDefault="00EE1CF4">
      <w:pPr>
        <w:pStyle w:val="a3"/>
        <w:kinsoku w:val="0"/>
        <w:overflowPunct w:val="0"/>
        <w:spacing w:before="3"/>
        <w:rPr>
          <w:sz w:val="21"/>
          <w:szCs w:val="21"/>
        </w:rPr>
        <w:sectPr w:rsidR="00EE1CF4" w:rsidRPr="00D63977">
          <w:footerReference w:type="default" r:id="rId33"/>
          <w:pgSz w:w="12240" w:h="15840"/>
          <w:pgMar w:top="940" w:right="500" w:bottom="540" w:left="320" w:header="0" w:footer="351" w:gutter="0"/>
          <w:cols w:space="720" w:equalWidth="0">
            <w:col w:w="11420"/>
          </w:cols>
          <w:noEndnote/>
        </w:sectPr>
      </w:pPr>
    </w:p>
    <w:p w:rsidR="00EE1CF4" w:rsidRPr="003A6377" w:rsidRDefault="003A6377">
      <w:pPr>
        <w:pStyle w:val="2"/>
        <w:kinsoku w:val="0"/>
        <w:overflowPunct w:val="0"/>
        <w:spacing w:before="59"/>
        <w:ind w:left="119"/>
      </w:pPr>
      <w:bookmarkStart w:id="2" w:name="Installation_for_Front_and_Right_Side_Vi"/>
      <w:bookmarkEnd w:id="2"/>
      <w:r>
        <w:rPr>
          <w:color w:val="000000"/>
          <w:sz w:val="20"/>
          <w:szCs w:val="20"/>
        </w:rPr>
        <w:lastRenderedPageBreak/>
        <w:t>Установка для переднего и правого бокового обзора</w:t>
      </w:r>
    </w:p>
    <w:p w:rsidR="00EE1CF4" w:rsidRPr="003A6377" w:rsidRDefault="003A6377">
      <w:pPr>
        <w:pStyle w:val="a7"/>
        <w:numPr>
          <w:ilvl w:val="0"/>
          <w:numId w:val="18"/>
        </w:numPr>
        <w:tabs>
          <w:tab w:val="left" w:pos="480"/>
        </w:tabs>
        <w:kinsoku w:val="0"/>
        <w:overflowPunct w:val="0"/>
        <w:spacing w:before="231"/>
        <w:ind w:right="104"/>
        <w:rPr>
          <w:sz w:val="28"/>
          <w:szCs w:val="28"/>
        </w:rPr>
      </w:pPr>
      <w:r>
        <w:rPr>
          <w:color w:val="000000"/>
          <w:sz w:val="20"/>
          <w:szCs w:val="20"/>
        </w:rPr>
        <w:t>Чтобы осмотреть камин спереди и справа, вам нужно снять защитную панель с правой стороны и держать левую сторону близко к стене.</w:t>
      </w:r>
    </w:p>
    <w:p w:rsidR="00EE1CF4" w:rsidRPr="003A6377" w:rsidRDefault="00EE1CF4">
      <w:pPr>
        <w:pStyle w:val="a3"/>
        <w:kinsoku w:val="0"/>
        <w:overflowPunct w:val="0"/>
        <w:rPr>
          <w:sz w:val="20"/>
          <w:szCs w:val="20"/>
        </w:rPr>
      </w:pPr>
    </w:p>
    <w:p w:rsidR="00EE1CF4" w:rsidRPr="003A6377" w:rsidRDefault="00EE1CF4">
      <w:pPr>
        <w:pStyle w:val="a3"/>
        <w:kinsoku w:val="0"/>
        <w:overflowPunct w:val="0"/>
        <w:rPr>
          <w:sz w:val="20"/>
          <w:szCs w:val="20"/>
        </w:rPr>
      </w:pPr>
    </w:p>
    <w:p w:rsidR="00EE1CF4" w:rsidRPr="003A6377" w:rsidRDefault="00EE1CF4">
      <w:pPr>
        <w:pStyle w:val="a3"/>
        <w:kinsoku w:val="0"/>
        <w:overflowPunct w:val="0"/>
        <w:rPr>
          <w:sz w:val="20"/>
          <w:szCs w:val="20"/>
        </w:rPr>
      </w:pPr>
    </w:p>
    <w:p w:rsidR="00EE1CF4" w:rsidRPr="003A6377" w:rsidRDefault="00EE1CF4">
      <w:pPr>
        <w:pStyle w:val="a3"/>
        <w:kinsoku w:val="0"/>
        <w:overflowPunct w:val="0"/>
        <w:rPr>
          <w:sz w:val="20"/>
          <w:szCs w:val="20"/>
        </w:rPr>
      </w:pPr>
    </w:p>
    <w:p w:rsidR="00EE1CF4" w:rsidRPr="003A6377" w:rsidRDefault="00EE1CF4">
      <w:pPr>
        <w:pStyle w:val="a3"/>
        <w:kinsoku w:val="0"/>
        <w:overflowPunct w:val="0"/>
        <w:rPr>
          <w:sz w:val="20"/>
          <w:szCs w:val="20"/>
        </w:rPr>
      </w:pPr>
    </w:p>
    <w:p w:rsidR="00EE1CF4" w:rsidRPr="003A6377" w:rsidRDefault="001C24DE">
      <w:pPr>
        <w:pStyle w:val="a3"/>
        <w:kinsoku w:val="0"/>
        <w:overflowPunct w:val="0"/>
        <w:rPr>
          <w:sz w:val="18"/>
          <w:szCs w:val="18"/>
        </w:rPr>
      </w:pPr>
      <w:r>
        <w:rPr>
          <w:noProof/>
        </w:rPr>
        <mc:AlternateContent>
          <mc:Choice Requires="wps">
            <w:drawing>
              <wp:anchor distT="0" distB="0" distL="0" distR="0" simplePos="0" relativeHeight="251643392" behindDoc="0" locked="0" layoutInCell="0" allowOverlap="1">
                <wp:simplePos x="0" y="0"/>
                <wp:positionH relativeFrom="page">
                  <wp:posOffset>1489075</wp:posOffset>
                </wp:positionH>
                <wp:positionV relativeFrom="paragraph">
                  <wp:posOffset>156845</wp:posOffset>
                </wp:positionV>
                <wp:extent cx="4737100" cy="3009900"/>
                <wp:effectExtent l="0" t="0" r="0" b="0"/>
                <wp:wrapTopAndBottom/>
                <wp:docPr id="14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0"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7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35830" cy="30092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5830" cy="300926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7" style="position:absolute;margin-left:117.25pt;margin-top:12.35pt;width:373pt;height:237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" o:allowincell="f" filled="f" stroked="f">
                <v:textbox inset="0,0,0,0">
                  <w:txbxContent>
                    <w:p w:rsidR="00EE1CF4" w:rsidRDefault="001C24DE">
                      <w:pPr>
                        <w:widowControl/>
                        <w:autoSpaceDE/>
                        <w:autoSpaceDN/>
                        <w:adjustRightInd/>
                        <w:spacing w:line="47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35830" cy="30092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5830" cy="300926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3A6377" w:rsidRDefault="00EE1CF4">
      <w:pPr>
        <w:pStyle w:val="a3"/>
        <w:kinsoku w:val="0"/>
        <w:overflowPunct w:val="0"/>
        <w:rPr>
          <w:sz w:val="20"/>
          <w:szCs w:val="20"/>
        </w:rPr>
      </w:pPr>
    </w:p>
    <w:p w:rsidR="00EE1CF4" w:rsidRPr="003A6377" w:rsidRDefault="00EE1CF4">
      <w:pPr>
        <w:pStyle w:val="a3"/>
        <w:kinsoku w:val="0"/>
        <w:overflowPunct w:val="0"/>
        <w:rPr>
          <w:sz w:val="20"/>
          <w:szCs w:val="20"/>
        </w:rPr>
      </w:pPr>
    </w:p>
    <w:p w:rsidR="00EE1CF4" w:rsidRPr="003A6377" w:rsidRDefault="00EE1CF4">
      <w:pPr>
        <w:pStyle w:val="a3"/>
        <w:kinsoku w:val="0"/>
        <w:overflowPunct w:val="0"/>
        <w:rPr>
          <w:sz w:val="20"/>
          <w:szCs w:val="20"/>
        </w:rPr>
      </w:pPr>
    </w:p>
    <w:p w:rsidR="00EE1CF4" w:rsidRPr="003A6377" w:rsidRDefault="00EE1CF4">
      <w:pPr>
        <w:pStyle w:val="a3"/>
        <w:kinsoku w:val="0"/>
        <w:overflowPunct w:val="0"/>
        <w:spacing w:before="1"/>
        <w:rPr>
          <w:sz w:val="26"/>
          <w:szCs w:val="26"/>
        </w:rPr>
      </w:pPr>
    </w:p>
    <w:p w:rsidR="00EE1CF4" w:rsidRPr="003A6377" w:rsidRDefault="003A6377">
      <w:pPr>
        <w:pStyle w:val="a7"/>
        <w:numPr>
          <w:ilvl w:val="0"/>
          <w:numId w:val="18"/>
        </w:numPr>
        <w:tabs>
          <w:tab w:val="left" w:pos="480"/>
        </w:tabs>
        <w:kinsoku w:val="0"/>
        <w:overflowPunct w:val="0"/>
        <w:spacing w:before="92"/>
        <w:ind w:hanging="361"/>
        <w:rPr>
          <w:sz w:val="28"/>
          <w:szCs w:val="28"/>
        </w:rPr>
      </w:pPr>
      <w:r>
        <w:rPr>
          <w:color w:val="000000"/>
          <w:sz w:val="20"/>
          <w:szCs w:val="20"/>
        </w:rPr>
        <w:t>Выверните 7 винтов с правой стороны. Снимите защитную планку и панель</w:t>
      </w:r>
      <w:r w:rsidR="00EE1CF4" w:rsidRPr="003A6377">
        <w:rPr>
          <w:sz w:val="28"/>
          <w:szCs w:val="28"/>
        </w:rPr>
        <w:t>.</w:t>
      </w:r>
    </w:p>
    <w:p w:rsidR="00EE1CF4" w:rsidRPr="003A6377" w:rsidRDefault="00EE1CF4">
      <w:pPr>
        <w:pStyle w:val="a3"/>
        <w:kinsoku w:val="0"/>
        <w:overflowPunct w:val="0"/>
        <w:rPr>
          <w:sz w:val="20"/>
          <w:szCs w:val="20"/>
        </w:rPr>
      </w:pPr>
    </w:p>
    <w:p w:rsidR="00EE1CF4" w:rsidRPr="003A6377" w:rsidRDefault="00EE1CF4">
      <w:pPr>
        <w:pStyle w:val="a3"/>
        <w:kinsoku w:val="0"/>
        <w:overflowPunct w:val="0"/>
        <w:rPr>
          <w:sz w:val="20"/>
          <w:szCs w:val="20"/>
        </w:rPr>
      </w:pPr>
    </w:p>
    <w:p w:rsidR="00EE1CF4" w:rsidRPr="003A6377" w:rsidRDefault="00EE1CF4">
      <w:pPr>
        <w:pStyle w:val="a3"/>
        <w:kinsoku w:val="0"/>
        <w:overflowPunct w:val="0"/>
        <w:rPr>
          <w:sz w:val="20"/>
          <w:szCs w:val="20"/>
        </w:rPr>
      </w:pPr>
    </w:p>
    <w:p w:rsidR="00EE1CF4" w:rsidRPr="003A6377" w:rsidRDefault="001C24DE">
      <w:pPr>
        <w:pStyle w:val="a3"/>
        <w:kinsoku w:val="0"/>
        <w:overflowPunct w:val="0"/>
        <w:spacing w:before="10"/>
        <w:rPr>
          <w:sz w:val="22"/>
          <w:szCs w:val="22"/>
        </w:rPr>
      </w:pPr>
      <w:r>
        <w:rPr>
          <w:noProof/>
        </w:rPr>
        <mc:AlternateContent>
          <mc:Choice Requires="wps">
            <w:drawing>
              <wp:anchor distT="0" distB="0" distL="0" distR="0" simplePos="0" relativeHeight="251644416" behindDoc="0" locked="0" layoutInCell="0" allowOverlap="1">
                <wp:simplePos x="0" y="0"/>
                <wp:positionH relativeFrom="page">
                  <wp:posOffset>1739900</wp:posOffset>
                </wp:positionH>
                <wp:positionV relativeFrom="paragraph">
                  <wp:posOffset>192405</wp:posOffset>
                </wp:positionV>
                <wp:extent cx="4457700" cy="2324100"/>
                <wp:effectExtent l="0" t="0" r="0" b="0"/>
                <wp:wrapTopAndBottom/>
                <wp:docPr id="13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3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55795" cy="23266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5795" cy="232664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8" style="position:absolute;margin-left:137pt;margin-top:15.15pt;width:351pt;height:183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" o:allowincell="f" filled="f" stroked="f">
                <v:textbox inset="0,0,0,0">
                  <w:txbxContent>
                    <w:p w:rsidR="00EE1CF4" w:rsidRDefault="001C24DE">
                      <w:pPr>
                        <w:widowControl/>
                        <w:autoSpaceDE/>
                        <w:autoSpaceDN/>
                        <w:adjustRightInd/>
                        <w:spacing w:line="3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55795" cy="23266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5795" cy="232664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3A6377" w:rsidRDefault="00EE1CF4">
      <w:pPr>
        <w:pStyle w:val="a3"/>
        <w:kinsoku w:val="0"/>
        <w:overflowPunct w:val="0"/>
        <w:spacing w:before="10"/>
        <w:rPr>
          <w:sz w:val="22"/>
          <w:szCs w:val="22"/>
        </w:rPr>
        <w:sectPr w:rsidR="00EE1CF4" w:rsidRPr="003A6377">
          <w:pgSz w:w="12240" w:h="15840"/>
          <w:pgMar w:top="920" w:right="500" w:bottom="720" w:left="320" w:header="0" w:footer="351" w:gutter="0"/>
          <w:cols w:space="720"/>
          <w:noEndnote/>
        </w:sectPr>
      </w:pPr>
    </w:p>
    <w:p w:rsidR="00EE1CF4" w:rsidRPr="001766CA" w:rsidRDefault="003A6377">
      <w:pPr>
        <w:pStyle w:val="a7"/>
        <w:numPr>
          <w:ilvl w:val="0"/>
          <w:numId w:val="18"/>
        </w:numPr>
        <w:tabs>
          <w:tab w:val="left" w:pos="480"/>
        </w:tabs>
        <w:kinsoku w:val="0"/>
        <w:overflowPunct w:val="0"/>
        <w:spacing w:before="71"/>
        <w:ind w:hanging="361"/>
        <w:rPr>
          <w:sz w:val="28"/>
          <w:szCs w:val="28"/>
        </w:rPr>
      </w:pPr>
      <w:r>
        <w:rPr>
          <w:color w:val="000000"/>
          <w:sz w:val="20"/>
          <w:szCs w:val="20"/>
        </w:rPr>
        <w:lastRenderedPageBreak/>
        <w:t>Закрепите обратно защитную планку после снятия панели</w:t>
      </w:r>
      <w:r w:rsidR="00EE1CF4" w:rsidRPr="001766CA">
        <w:rPr>
          <w:sz w:val="28"/>
          <w:szCs w:val="28"/>
        </w:rPr>
        <w:t>.</w:t>
      </w: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1C24DE">
      <w:pPr>
        <w:pStyle w:val="a3"/>
        <w:kinsoku w:val="0"/>
        <w:overflowPunct w:val="0"/>
        <w:spacing w:before="9"/>
        <w:rPr>
          <w:sz w:val="27"/>
          <w:szCs w:val="27"/>
        </w:rPr>
      </w:pPr>
      <w:r>
        <w:rPr>
          <w:noProof/>
        </w:rPr>
        <mc:AlternateContent>
          <mc:Choice Requires="wps">
            <w:drawing>
              <wp:anchor distT="0" distB="0" distL="0" distR="0" simplePos="0" relativeHeight="251645440" behindDoc="0" locked="0" layoutInCell="0" allowOverlap="1">
                <wp:simplePos x="0" y="0"/>
                <wp:positionH relativeFrom="page">
                  <wp:posOffset>1723390</wp:posOffset>
                </wp:positionH>
                <wp:positionV relativeFrom="paragraph">
                  <wp:posOffset>227965</wp:posOffset>
                </wp:positionV>
                <wp:extent cx="4394200" cy="2311400"/>
                <wp:effectExtent l="0" t="0" r="0" b="0"/>
                <wp:wrapTopAndBottom/>
                <wp:docPr id="13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0"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3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94835" cy="231330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4835" cy="231330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9" style="position:absolute;margin-left:135.7pt;margin-top:17.95pt;width:346pt;height:182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" o:allowincell="f" filled="f" stroked="f">
                <v:textbox inset="0,0,0,0">
                  <w:txbxContent>
                    <w:p w:rsidR="00EE1CF4" w:rsidRDefault="001C24DE">
                      <w:pPr>
                        <w:widowControl/>
                        <w:autoSpaceDE/>
                        <w:autoSpaceDN/>
                        <w:adjustRightInd/>
                        <w:spacing w:line="3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94835" cy="231330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4835" cy="231330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19"/>
          <w:szCs w:val="19"/>
        </w:rPr>
      </w:pPr>
    </w:p>
    <w:p w:rsidR="00EE1CF4" w:rsidRPr="001766CA" w:rsidRDefault="001766CA">
      <w:pPr>
        <w:pStyle w:val="a7"/>
        <w:numPr>
          <w:ilvl w:val="0"/>
          <w:numId w:val="18"/>
        </w:numPr>
        <w:tabs>
          <w:tab w:val="left" w:pos="480"/>
        </w:tabs>
        <w:kinsoku w:val="0"/>
        <w:overflowPunct w:val="0"/>
        <w:spacing w:before="92"/>
        <w:ind w:hanging="361"/>
        <w:rPr>
          <w:sz w:val="28"/>
          <w:szCs w:val="28"/>
        </w:rPr>
      </w:pPr>
      <w:r>
        <w:rPr>
          <w:color w:val="000000"/>
          <w:sz w:val="20"/>
          <w:szCs w:val="20"/>
        </w:rPr>
        <w:t>Выверните винты из камина, как показано на рисунке ниже</w:t>
      </w:r>
      <w:r w:rsidR="00EE1CF4" w:rsidRPr="001766CA">
        <w:rPr>
          <w:sz w:val="28"/>
          <w:szCs w:val="28"/>
        </w:rPr>
        <w:t>.</w:t>
      </w: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1C24DE">
      <w:pPr>
        <w:pStyle w:val="a3"/>
        <w:kinsoku w:val="0"/>
        <w:overflowPunct w:val="0"/>
        <w:spacing w:before="4"/>
        <w:rPr>
          <w:sz w:val="23"/>
          <w:szCs w:val="23"/>
        </w:rPr>
      </w:pPr>
      <w:r>
        <w:rPr>
          <w:noProof/>
        </w:rPr>
        <mc:AlternateContent>
          <mc:Choice Requires="wps">
            <w:drawing>
              <wp:anchor distT="0" distB="0" distL="0" distR="0" simplePos="0" relativeHeight="251646464" behindDoc="0" locked="0" layoutInCell="0" allowOverlap="1">
                <wp:simplePos x="0" y="0"/>
                <wp:positionH relativeFrom="page">
                  <wp:posOffset>1822450</wp:posOffset>
                </wp:positionH>
                <wp:positionV relativeFrom="paragraph">
                  <wp:posOffset>195580</wp:posOffset>
                </wp:positionV>
                <wp:extent cx="3886200" cy="2705100"/>
                <wp:effectExtent l="0" t="0" r="0" b="0"/>
                <wp:wrapTopAndBottom/>
                <wp:docPr id="13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2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89375" cy="27025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9375" cy="270256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60" style="position:absolute;margin-left:143.5pt;margin-top:15.4pt;width:306pt;height:213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" o:allowincell="f" filled="f" stroked="f">
                <v:textbox inset="0,0,0,0">
                  <w:txbxContent>
                    <w:p w:rsidR="00EE1CF4" w:rsidRDefault="001C24DE">
                      <w:pPr>
                        <w:widowControl/>
                        <w:autoSpaceDE/>
                        <w:autoSpaceDN/>
                        <w:adjustRightInd/>
                        <w:spacing w:line="42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89375" cy="27025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9375" cy="270256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1766CA" w:rsidRDefault="00EE1CF4">
      <w:pPr>
        <w:pStyle w:val="a3"/>
        <w:kinsoku w:val="0"/>
        <w:overflowPunct w:val="0"/>
        <w:spacing w:before="4"/>
        <w:rPr>
          <w:sz w:val="23"/>
          <w:szCs w:val="23"/>
        </w:rPr>
        <w:sectPr w:rsidR="00EE1CF4" w:rsidRPr="001766CA">
          <w:pgSz w:w="12240" w:h="15840"/>
          <w:pgMar w:top="1460" w:right="500" w:bottom="720" w:left="320" w:header="0" w:footer="351" w:gutter="0"/>
          <w:cols w:space="720"/>
          <w:noEndnote/>
        </w:sectPr>
      </w:pPr>
    </w:p>
    <w:p w:rsidR="00EE1CF4" w:rsidRPr="001766CA" w:rsidRDefault="001C24DE">
      <w:pPr>
        <w:pStyle w:val="a7"/>
        <w:numPr>
          <w:ilvl w:val="0"/>
          <w:numId w:val="18"/>
        </w:numPr>
        <w:tabs>
          <w:tab w:val="left" w:pos="480"/>
        </w:tabs>
        <w:kinsoku w:val="0"/>
        <w:overflowPunct w:val="0"/>
        <w:spacing w:before="79"/>
        <w:ind w:hanging="361"/>
        <w:rPr>
          <w:sz w:val="28"/>
          <w:szCs w:val="28"/>
        </w:rPr>
      </w:pPr>
      <w:r>
        <w:rPr>
          <w:noProof/>
        </w:rPr>
        <w:lastRenderedPageBreak/>
        <mc:AlternateContent>
          <mc:Choice Requires="wps">
            <w:drawing>
              <wp:anchor distT="0" distB="0" distL="0" distR="0" simplePos="0" relativeHeight="251647488" behindDoc="0" locked="0" layoutInCell="0" allowOverlap="1">
                <wp:simplePos x="0" y="0"/>
                <wp:positionH relativeFrom="page">
                  <wp:posOffset>1738630</wp:posOffset>
                </wp:positionH>
                <wp:positionV relativeFrom="paragraph">
                  <wp:posOffset>323215</wp:posOffset>
                </wp:positionV>
                <wp:extent cx="4597400" cy="3670300"/>
                <wp:effectExtent l="0" t="0" r="0" b="0"/>
                <wp:wrapTopAndBottom/>
                <wp:docPr id="13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0" cy="367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57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4599305" cy="36709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9305" cy="367093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61" style="position:absolute;left:0;text-align:left;margin-left:136.9pt;margin-top:25.45pt;width:362pt;height:289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" o:allowincell="f" filled="f" stroked="f">
                <v:textbox inset="0,0,0,0">
                  <w:txbxContent>
                    <w:p w:rsidR="00EE1CF4" w:rsidRDefault="001C24DE">
                      <w:pPr>
                        <w:widowControl/>
                        <w:autoSpaceDE/>
                        <w:autoSpaceDN/>
                        <w:adjustRightInd/>
                        <w:spacing w:line="57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4599305" cy="36709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9305" cy="367093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r w:rsidR="001766CA" w:rsidRPr="001766CA">
        <w:rPr>
          <w:color w:val="000000"/>
          <w:sz w:val="20"/>
          <w:szCs w:val="20"/>
        </w:rPr>
        <w:t xml:space="preserve"> </w:t>
      </w:r>
      <w:r w:rsidR="001766CA">
        <w:rPr>
          <w:color w:val="000000"/>
          <w:sz w:val="20"/>
          <w:szCs w:val="20"/>
        </w:rPr>
        <w:t>Закрепите кронштейны винтами</w:t>
      </w:r>
      <w:r w:rsidR="008F10CF">
        <w:rPr>
          <w:color w:val="000000"/>
          <w:sz w:val="20"/>
          <w:szCs w:val="20"/>
        </w:rPr>
        <w:t>, которые открутили</w:t>
      </w:r>
      <w:r w:rsidR="001766CA">
        <w:rPr>
          <w:color w:val="000000"/>
          <w:sz w:val="20"/>
          <w:szCs w:val="20"/>
        </w:rPr>
        <w:t xml:space="preserve"> на предыдущем шаге</w:t>
      </w:r>
      <w:r w:rsidR="00EE1CF4" w:rsidRPr="001766CA">
        <w:rPr>
          <w:sz w:val="28"/>
          <w:szCs w:val="28"/>
        </w:rPr>
        <w:t>.</w:t>
      </w:r>
    </w:p>
    <w:p w:rsidR="00EE1CF4" w:rsidRPr="001766CA" w:rsidRDefault="001766CA">
      <w:pPr>
        <w:pStyle w:val="a7"/>
        <w:numPr>
          <w:ilvl w:val="0"/>
          <w:numId w:val="18"/>
        </w:numPr>
        <w:tabs>
          <w:tab w:val="left" w:pos="480"/>
        </w:tabs>
        <w:kinsoku w:val="0"/>
        <w:overflowPunct w:val="0"/>
        <w:spacing w:before="160" w:after="55"/>
        <w:ind w:hanging="361"/>
        <w:rPr>
          <w:sz w:val="28"/>
          <w:szCs w:val="28"/>
        </w:rPr>
      </w:pPr>
      <w:r>
        <w:rPr>
          <w:color w:val="000000"/>
          <w:sz w:val="20"/>
          <w:szCs w:val="20"/>
        </w:rPr>
        <w:t>Сделайте отверстие для камина в соответствии с требуемым измерением</w:t>
      </w:r>
      <w:r w:rsidR="00EE1CF4" w:rsidRPr="001766CA">
        <w:rPr>
          <w:sz w:val="28"/>
          <w:szCs w:val="28"/>
        </w:rPr>
        <w:t>.</w:t>
      </w:r>
    </w:p>
    <w:p w:rsidR="00EE1CF4" w:rsidRDefault="001C24DE">
      <w:pPr>
        <w:pStyle w:val="a3"/>
        <w:kinsoku w:val="0"/>
        <w:overflowPunct w:val="0"/>
        <w:ind w:left="3144"/>
        <w:rPr>
          <w:sz w:val="20"/>
          <w:szCs w:val="20"/>
        </w:rPr>
      </w:pPr>
      <w:r>
        <w:rPr>
          <w:noProof/>
          <w:sz w:val="20"/>
          <w:szCs w:val="20"/>
        </w:rPr>
        <w:drawing>
          <wp:inline distT="0" distB="0" distL="0" distR="0">
            <wp:extent cx="3241040" cy="371919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1040" cy="3719195"/>
                    </a:xfrm>
                    <a:prstGeom prst="rect">
                      <a:avLst/>
                    </a:prstGeom>
                    <a:noFill/>
                    <a:ln>
                      <a:noFill/>
                    </a:ln>
                  </pic:spPr>
                </pic:pic>
              </a:graphicData>
            </a:graphic>
          </wp:inline>
        </w:drawing>
      </w:r>
    </w:p>
    <w:p w:rsidR="00EE1CF4" w:rsidRDefault="00EE1CF4">
      <w:pPr>
        <w:pStyle w:val="a3"/>
        <w:kinsoku w:val="0"/>
        <w:overflowPunct w:val="0"/>
        <w:spacing w:before="10"/>
        <w:rPr>
          <w:sz w:val="16"/>
          <w:szCs w:val="16"/>
        </w:rPr>
      </w:pPr>
    </w:p>
    <w:tbl>
      <w:tblPr>
        <w:tblW w:w="0" w:type="auto"/>
        <w:tblInd w:w="2937" w:type="dxa"/>
        <w:tblLayout w:type="fixed"/>
        <w:tblCellMar>
          <w:left w:w="0" w:type="dxa"/>
          <w:right w:w="0" w:type="dxa"/>
        </w:tblCellMar>
        <w:tblLook w:val="0000" w:firstRow="0" w:lastRow="0" w:firstColumn="0" w:lastColumn="0" w:noHBand="0" w:noVBand="0"/>
      </w:tblPr>
      <w:tblGrid>
        <w:gridCol w:w="1805"/>
        <w:gridCol w:w="1412"/>
        <w:gridCol w:w="1150"/>
        <w:gridCol w:w="1338"/>
      </w:tblGrid>
      <w:tr w:rsidR="00EE1CF4">
        <w:trPr>
          <w:trHeight w:val="355"/>
        </w:trPr>
        <w:tc>
          <w:tcPr>
            <w:tcW w:w="1805" w:type="dxa"/>
            <w:tcBorders>
              <w:top w:val="single" w:sz="4" w:space="0" w:color="000000"/>
              <w:left w:val="single" w:sz="4" w:space="0" w:color="000000"/>
              <w:bottom w:val="single" w:sz="4" w:space="0" w:color="000000"/>
              <w:right w:val="single" w:sz="4" w:space="0" w:color="000000"/>
            </w:tcBorders>
          </w:tcPr>
          <w:p w:rsidR="00EE1CF4" w:rsidRDefault="001766CA">
            <w:pPr>
              <w:pStyle w:val="TableParagraph"/>
              <w:kinsoku w:val="0"/>
              <w:overflowPunct w:val="0"/>
              <w:spacing w:before="53"/>
              <w:ind w:left="153" w:right="140"/>
              <w:jc w:val="center"/>
              <w:rPr>
                <w:b/>
                <w:bCs/>
                <w:sz w:val="21"/>
                <w:szCs w:val="21"/>
              </w:rPr>
            </w:pPr>
            <w:r>
              <w:rPr>
                <w:b/>
                <w:bCs/>
                <w:sz w:val="21"/>
                <w:szCs w:val="21"/>
              </w:rPr>
              <w:t>Модель</w:t>
            </w:r>
          </w:p>
        </w:tc>
        <w:tc>
          <w:tcPr>
            <w:tcW w:w="1412"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53"/>
              <w:ind w:left="11"/>
              <w:jc w:val="center"/>
              <w:rPr>
                <w:b/>
                <w:bCs/>
                <w:w w:val="99"/>
                <w:sz w:val="21"/>
                <w:szCs w:val="21"/>
              </w:rPr>
            </w:pPr>
            <w:r>
              <w:rPr>
                <w:b/>
                <w:bCs/>
                <w:w w:val="99"/>
                <w:sz w:val="21"/>
                <w:szCs w:val="21"/>
              </w:rPr>
              <w:t>L</w:t>
            </w:r>
          </w:p>
        </w:tc>
        <w:tc>
          <w:tcPr>
            <w:tcW w:w="115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53"/>
              <w:ind w:left="6"/>
              <w:jc w:val="center"/>
              <w:rPr>
                <w:b/>
                <w:bCs/>
                <w:w w:val="99"/>
                <w:sz w:val="21"/>
                <w:szCs w:val="21"/>
              </w:rPr>
            </w:pPr>
            <w:r>
              <w:rPr>
                <w:b/>
                <w:bCs/>
                <w:w w:val="99"/>
                <w:sz w:val="21"/>
                <w:szCs w:val="21"/>
              </w:rPr>
              <w:t>H</w:t>
            </w:r>
          </w:p>
        </w:tc>
        <w:tc>
          <w:tcPr>
            <w:tcW w:w="1338"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53"/>
              <w:ind w:left="10"/>
              <w:jc w:val="center"/>
              <w:rPr>
                <w:b/>
                <w:bCs/>
                <w:w w:val="99"/>
                <w:sz w:val="21"/>
                <w:szCs w:val="21"/>
              </w:rPr>
            </w:pPr>
            <w:r>
              <w:rPr>
                <w:b/>
                <w:bCs/>
                <w:w w:val="99"/>
                <w:sz w:val="21"/>
                <w:szCs w:val="21"/>
              </w:rPr>
              <w:t>D</w:t>
            </w:r>
          </w:p>
        </w:tc>
      </w:tr>
      <w:tr w:rsidR="00EE1CF4">
        <w:trPr>
          <w:trHeight w:val="505"/>
        </w:trPr>
        <w:tc>
          <w:tcPr>
            <w:tcW w:w="1805" w:type="dxa"/>
            <w:tcBorders>
              <w:top w:val="single" w:sz="4" w:space="0" w:color="000000"/>
              <w:left w:val="single" w:sz="4" w:space="0" w:color="000000"/>
              <w:bottom w:val="single" w:sz="4" w:space="0" w:color="000000"/>
              <w:right w:val="single" w:sz="4" w:space="0" w:color="000000"/>
            </w:tcBorders>
          </w:tcPr>
          <w:p w:rsidR="00EE1CF4" w:rsidRPr="001362F0" w:rsidRDefault="001362F0">
            <w:pPr>
              <w:pStyle w:val="TableParagraph"/>
              <w:kinsoku w:val="0"/>
              <w:overflowPunct w:val="0"/>
              <w:spacing w:before="128"/>
              <w:ind w:left="151" w:right="140"/>
              <w:jc w:val="center"/>
              <w:rPr>
                <w:b/>
                <w:bCs/>
                <w:sz w:val="21"/>
                <w:szCs w:val="21"/>
                <w:lang w:val="en-US"/>
              </w:rPr>
            </w:pPr>
            <w:r>
              <w:rPr>
                <w:b/>
                <w:bCs/>
                <w:sz w:val="21"/>
                <w:szCs w:val="21"/>
                <w:lang w:val="en-US"/>
              </w:rPr>
              <w:t>ONYX</w:t>
            </w:r>
          </w:p>
        </w:tc>
        <w:tc>
          <w:tcPr>
            <w:tcW w:w="1412"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453"/>
              <w:rPr>
                <w:sz w:val="22"/>
                <w:szCs w:val="22"/>
              </w:rPr>
            </w:pPr>
            <w:r>
              <w:rPr>
                <w:sz w:val="22"/>
                <w:szCs w:val="22"/>
              </w:rPr>
              <w:t>48.8"</w:t>
            </w:r>
          </w:p>
          <w:p w:rsidR="00EE1CF4" w:rsidRDefault="00EE1CF4">
            <w:pPr>
              <w:pStyle w:val="TableParagraph"/>
              <w:kinsoku w:val="0"/>
              <w:overflowPunct w:val="0"/>
              <w:spacing w:line="240" w:lineRule="exact"/>
              <w:ind w:left="376"/>
              <w:rPr>
                <w:sz w:val="22"/>
                <w:szCs w:val="22"/>
              </w:rPr>
            </w:pPr>
            <w:r>
              <w:rPr>
                <w:sz w:val="22"/>
                <w:szCs w:val="22"/>
              </w:rPr>
              <w:t>124cm</w:t>
            </w:r>
          </w:p>
        </w:tc>
        <w:tc>
          <w:tcPr>
            <w:tcW w:w="115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322"/>
              <w:rPr>
                <w:sz w:val="22"/>
                <w:szCs w:val="22"/>
              </w:rPr>
            </w:pPr>
            <w:r>
              <w:rPr>
                <w:sz w:val="22"/>
                <w:szCs w:val="22"/>
              </w:rPr>
              <w:t>21.5"</w:t>
            </w:r>
          </w:p>
          <w:p w:rsidR="00EE1CF4" w:rsidRDefault="00EE1CF4">
            <w:pPr>
              <w:pStyle w:val="TableParagraph"/>
              <w:kinsoku w:val="0"/>
              <w:overflowPunct w:val="0"/>
              <w:spacing w:line="240" w:lineRule="exact"/>
              <w:ind w:left="214"/>
              <w:rPr>
                <w:sz w:val="22"/>
                <w:szCs w:val="22"/>
              </w:rPr>
            </w:pPr>
            <w:r>
              <w:rPr>
                <w:sz w:val="22"/>
                <w:szCs w:val="22"/>
              </w:rPr>
              <w:t>54.5cm</w:t>
            </w:r>
          </w:p>
        </w:tc>
        <w:tc>
          <w:tcPr>
            <w:tcW w:w="1338"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415"/>
              <w:rPr>
                <w:sz w:val="22"/>
                <w:szCs w:val="22"/>
              </w:rPr>
            </w:pPr>
            <w:r>
              <w:rPr>
                <w:sz w:val="22"/>
                <w:szCs w:val="22"/>
              </w:rPr>
              <w:t>13.4"</w:t>
            </w:r>
          </w:p>
          <w:p w:rsidR="00EE1CF4" w:rsidRDefault="00EE1CF4">
            <w:pPr>
              <w:pStyle w:val="TableParagraph"/>
              <w:kinsoku w:val="0"/>
              <w:overflowPunct w:val="0"/>
              <w:spacing w:line="240" w:lineRule="exact"/>
              <w:ind w:left="399"/>
              <w:rPr>
                <w:sz w:val="22"/>
                <w:szCs w:val="22"/>
              </w:rPr>
            </w:pPr>
            <w:r>
              <w:rPr>
                <w:sz w:val="22"/>
                <w:szCs w:val="22"/>
              </w:rPr>
              <w:t>34cm</w:t>
            </w:r>
          </w:p>
        </w:tc>
      </w:tr>
    </w:tbl>
    <w:p w:rsidR="00EE1CF4" w:rsidRDefault="00EE1CF4">
      <w:pPr>
        <w:rPr>
          <w:sz w:val="16"/>
          <w:szCs w:val="16"/>
        </w:rPr>
        <w:sectPr w:rsidR="00EE1CF4">
          <w:pgSz w:w="12240" w:h="15840"/>
          <w:pgMar w:top="900" w:right="500" w:bottom="540" w:left="320" w:header="0" w:footer="351" w:gutter="0"/>
          <w:cols w:space="720"/>
          <w:noEndnote/>
        </w:sectPr>
      </w:pPr>
    </w:p>
    <w:p w:rsidR="00EE1CF4" w:rsidRPr="001766CA" w:rsidRDefault="001766CA">
      <w:pPr>
        <w:pStyle w:val="a7"/>
        <w:numPr>
          <w:ilvl w:val="0"/>
          <w:numId w:val="18"/>
        </w:numPr>
        <w:tabs>
          <w:tab w:val="left" w:pos="480"/>
        </w:tabs>
        <w:kinsoku w:val="0"/>
        <w:overflowPunct w:val="0"/>
        <w:spacing w:before="79"/>
        <w:ind w:right="332"/>
        <w:jc w:val="both"/>
        <w:rPr>
          <w:sz w:val="28"/>
          <w:szCs w:val="28"/>
        </w:rPr>
      </w:pPr>
      <w:r>
        <w:rPr>
          <w:color w:val="000000"/>
          <w:sz w:val="20"/>
          <w:szCs w:val="20"/>
        </w:rPr>
        <w:lastRenderedPageBreak/>
        <w:t>Вставьте камин в отверстие в стене. Вбейте крепежные винты в кронштейны и стенные шпильки. Подключите его и проверьте, правильно ли работает камин. Если да, то переходите к следующему шагу</w:t>
      </w:r>
      <w:r w:rsidR="00EE1CF4" w:rsidRPr="001766CA">
        <w:rPr>
          <w:sz w:val="28"/>
          <w:szCs w:val="28"/>
        </w:rPr>
        <w:t>.</w:t>
      </w:r>
    </w:p>
    <w:p w:rsidR="00EE1CF4" w:rsidRPr="001766CA" w:rsidRDefault="001C24DE">
      <w:pPr>
        <w:pStyle w:val="a3"/>
        <w:kinsoku w:val="0"/>
        <w:overflowPunct w:val="0"/>
        <w:spacing w:before="6"/>
        <w:rPr>
          <w:sz w:val="15"/>
          <w:szCs w:val="15"/>
        </w:rPr>
      </w:pPr>
      <w:r>
        <w:rPr>
          <w:noProof/>
        </w:rPr>
        <mc:AlternateContent>
          <mc:Choice Requires="wps">
            <w:drawing>
              <wp:anchor distT="0" distB="0" distL="0" distR="0" simplePos="0" relativeHeight="251648512" behindDoc="0" locked="0" layoutInCell="0" allowOverlap="1">
                <wp:simplePos x="0" y="0"/>
                <wp:positionH relativeFrom="page">
                  <wp:posOffset>1546860</wp:posOffset>
                </wp:positionH>
                <wp:positionV relativeFrom="paragraph">
                  <wp:posOffset>138430</wp:posOffset>
                </wp:positionV>
                <wp:extent cx="3124200" cy="3924300"/>
                <wp:effectExtent l="0" t="0" r="0" b="0"/>
                <wp:wrapTopAndBottom/>
                <wp:docPr id="13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392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61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3132455" cy="392366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2455" cy="392366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62" style="position:absolute;margin-left:121.8pt;margin-top:10.9pt;width:246pt;height:309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" o:allowincell="f" filled="f" stroked="f">
                <v:textbox inset="0,0,0,0">
                  <w:txbxContent>
                    <w:p w:rsidR="00EE1CF4" w:rsidRDefault="001C24DE">
                      <w:pPr>
                        <w:widowControl/>
                        <w:autoSpaceDE/>
                        <w:autoSpaceDN/>
                        <w:adjustRightInd/>
                        <w:spacing w:line="61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3132455" cy="392366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2455" cy="392366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1766CA" w:rsidRDefault="00EE1CF4">
      <w:pPr>
        <w:pStyle w:val="a3"/>
        <w:kinsoku w:val="0"/>
        <w:overflowPunct w:val="0"/>
        <w:spacing w:before="6"/>
        <w:rPr>
          <w:sz w:val="32"/>
          <w:szCs w:val="32"/>
        </w:rPr>
      </w:pPr>
    </w:p>
    <w:p w:rsidR="00EE1CF4" w:rsidRPr="001766CA" w:rsidRDefault="001766CA">
      <w:pPr>
        <w:pStyle w:val="a7"/>
        <w:numPr>
          <w:ilvl w:val="0"/>
          <w:numId w:val="18"/>
        </w:numPr>
        <w:tabs>
          <w:tab w:val="left" w:pos="480"/>
        </w:tabs>
        <w:kinsoku w:val="0"/>
        <w:overflowPunct w:val="0"/>
        <w:ind w:hanging="361"/>
        <w:rPr>
          <w:sz w:val="28"/>
          <w:szCs w:val="28"/>
        </w:rPr>
      </w:pPr>
      <w:r>
        <w:rPr>
          <w:color w:val="000000"/>
          <w:sz w:val="20"/>
          <w:szCs w:val="20"/>
        </w:rPr>
        <w:t xml:space="preserve">Накройте стеклянную панель защитным полиэтиленовым пакетом и установите фанеру или </w:t>
      </w:r>
      <w:proofErr w:type="spellStart"/>
      <w:r>
        <w:rPr>
          <w:color w:val="000000"/>
          <w:sz w:val="20"/>
          <w:szCs w:val="20"/>
        </w:rPr>
        <w:t>гипсокартон</w:t>
      </w:r>
      <w:proofErr w:type="spellEnd"/>
      <w:r w:rsidR="00EE1CF4" w:rsidRPr="001766CA">
        <w:rPr>
          <w:sz w:val="28"/>
          <w:szCs w:val="28"/>
        </w:rPr>
        <w:t>.</w:t>
      </w:r>
    </w:p>
    <w:p w:rsidR="00EE1CF4" w:rsidRPr="001766CA" w:rsidRDefault="00EE1CF4">
      <w:pPr>
        <w:pStyle w:val="a3"/>
        <w:kinsoku w:val="0"/>
        <w:overflowPunct w:val="0"/>
        <w:rPr>
          <w:sz w:val="20"/>
          <w:szCs w:val="20"/>
        </w:rPr>
      </w:pPr>
    </w:p>
    <w:p w:rsidR="00EE1CF4" w:rsidRPr="001766CA" w:rsidRDefault="001C24DE">
      <w:pPr>
        <w:pStyle w:val="a3"/>
        <w:kinsoku w:val="0"/>
        <w:overflowPunct w:val="0"/>
        <w:spacing w:before="6"/>
        <w:rPr>
          <w:sz w:val="27"/>
          <w:szCs w:val="27"/>
        </w:rPr>
      </w:pPr>
      <w:r>
        <w:rPr>
          <w:noProof/>
        </w:rPr>
        <mc:AlternateContent>
          <mc:Choice Requires="wps">
            <w:drawing>
              <wp:anchor distT="0" distB="0" distL="0" distR="0" simplePos="0" relativeHeight="251649536" behindDoc="0" locked="0" layoutInCell="0" allowOverlap="1">
                <wp:simplePos x="0" y="0"/>
                <wp:positionH relativeFrom="page">
                  <wp:posOffset>1984375</wp:posOffset>
                </wp:positionH>
                <wp:positionV relativeFrom="paragraph">
                  <wp:posOffset>225425</wp:posOffset>
                </wp:positionV>
                <wp:extent cx="3276600" cy="3149600"/>
                <wp:effectExtent l="0" t="0" r="0" b="0"/>
                <wp:wrapTopAndBottom/>
                <wp:docPr id="13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14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75330" cy="314579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5330" cy="314579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63" style="position:absolute;margin-left:156.25pt;margin-top:17.75pt;width:258pt;height:248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" o:allowincell="f" filled="f" stroked="f">
                <v:textbox inset="0,0,0,0">
                  <w:txbxContent>
                    <w:p w:rsidR="00EE1CF4" w:rsidRDefault="001C24DE">
                      <w:pPr>
                        <w:widowControl/>
                        <w:autoSpaceDE/>
                        <w:autoSpaceDN/>
                        <w:adjustRightInd/>
                        <w:spacing w:line="4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75330" cy="314579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5330" cy="314579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1766CA" w:rsidRDefault="00EE1CF4">
      <w:pPr>
        <w:pStyle w:val="a3"/>
        <w:kinsoku w:val="0"/>
        <w:overflowPunct w:val="0"/>
        <w:spacing w:before="6"/>
        <w:rPr>
          <w:sz w:val="27"/>
          <w:szCs w:val="27"/>
        </w:rPr>
        <w:sectPr w:rsidR="00EE1CF4" w:rsidRPr="001766CA">
          <w:pgSz w:w="12240" w:h="15840"/>
          <w:pgMar w:top="900" w:right="500" w:bottom="720" w:left="320" w:header="0" w:footer="351" w:gutter="0"/>
          <w:cols w:space="720"/>
          <w:noEndnote/>
        </w:sectPr>
      </w:pPr>
    </w:p>
    <w:p w:rsidR="00EE1CF4" w:rsidRPr="001766CA" w:rsidRDefault="00EE1CF4">
      <w:pPr>
        <w:pStyle w:val="a3"/>
        <w:kinsoku w:val="0"/>
        <w:overflowPunct w:val="0"/>
        <w:spacing w:before="7"/>
        <w:rPr>
          <w:sz w:val="26"/>
          <w:szCs w:val="26"/>
        </w:rPr>
      </w:pPr>
    </w:p>
    <w:p w:rsidR="00EE1CF4" w:rsidRPr="001766CA" w:rsidRDefault="001766CA">
      <w:pPr>
        <w:pStyle w:val="a7"/>
        <w:numPr>
          <w:ilvl w:val="0"/>
          <w:numId w:val="18"/>
        </w:numPr>
        <w:tabs>
          <w:tab w:val="left" w:pos="480"/>
        </w:tabs>
        <w:kinsoku w:val="0"/>
        <w:overflowPunct w:val="0"/>
        <w:spacing w:before="92"/>
        <w:ind w:hanging="361"/>
        <w:rPr>
          <w:sz w:val="28"/>
          <w:szCs w:val="28"/>
        </w:rPr>
      </w:pPr>
      <w:r>
        <w:rPr>
          <w:color w:val="000000"/>
          <w:sz w:val="20"/>
          <w:szCs w:val="20"/>
        </w:rPr>
        <w:t xml:space="preserve">Декорируйте фанеру или </w:t>
      </w:r>
      <w:proofErr w:type="spellStart"/>
      <w:r>
        <w:rPr>
          <w:color w:val="000000"/>
          <w:sz w:val="20"/>
          <w:szCs w:val="20"/>
        </w:rPr>
        <w:t>гипсокартон</w:t>
      </w:r>
      <w:proofErr w:type="spellEnd"/>
      <w:r>
        <w:rPr>
          <w:color w:val="000000"/>
          <w:sz w:val="20"/>
          <w:szCs w:val="20"/>
        </w:rPr>
        <w:t xml:space="preserve"> глазурованной плиткой, обоями и т. д</w:t>
      </w:r>
      <w:r w:rsidR="00EE1CF4" w:rsidRPr="001766CA">
        <w:rPr>
          <w:sz w:val="28"/>
          <w:szCs w:val="28"/>
        </w:rPr>
        <w:t>.</w:t>
      </w:r>
    </w:p>
    <w:p w:rsidR="00EE1CF4" w:rsidRPr="001766CA" w:rsidRDefault="00EE1CF4">
      <w:pPr>
        <w:pStyle w:val="a3"/>
        <w:kinsoku w:val="0"/>
        <w:overflowPunct w:val="0"/>
        <w:rPr>
          <w:sz w:val="20"/>
          <w:szCs w:val="20"/>
        </w:rPr>
      </w:pPr>
    </w:p>
    <w:p w:rsidR="00EE1CF4" w:rsidRPr="001766CA" w:rsidRDefault="001C24DE">
      <w:pPr>
        <w:pStyle w:val="a3"/>
        <w:kinsoku w:val="0"/>
        <w:overflowPunct w:val="0"/>
        <w:spacing w:before="5"/>
        <w:rPr>
          <w:sz w:val="12"/>
          <w:szCs w:val="12"/>
        </w:rPr>
      </w:pPr>
      <w:r>
        <w:rPr>
          <w:noProof/>
        </w:rPr>
        <mc:AlternateContent>
          <mc:Choice Requires="wps">
            <w:drawing>
              <wp:anchor distT="0" distB="0" distL="0" distR="0" simplePos="0" relativeHeight="251650560" behindDoc="0" locked="0" layoutInCell="0" allowOverlap="1">
                <wp:simplePos x="0" y="0"/>
                <wp:positionH relativeFrom="page">
                  <wp:posOffset>1477010</wp:posOffset>
                </wp:positionH>
                <wp:positionV relativeFrom="paragraph">
                  <wp:posOffset>116205</wp:posOffset>
                </wp:positionV>
                <wp:extent cx="3873500" cy="3810000"/>
                <wp:effectExtent l="0" t="0" r="0" b="0"/>
                <wp:wrapTopAndBottom/>
                <wp:docPr id="13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6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69055" cy="38074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69055" cy="380746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64" style="position:absolute;margin-left:116.3pt;margin-top:9.15pt;width:305pt;height:300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" o:allowincell="f" filled="f" stroked="f">
                <v:textbox inset="0,0,0,0">
                  <w:txbxContent>
                    <w:p w:rsidR="00EE1CF4" w:rsidRDefault="001C24DE">
                      <w:pPr>
                        <w:widowControl/>
                        <w:autoSpaceDE/>
                        <w:autoSpaceDN/>
                        <w:adjustRightInd/>
                        <w:spacing w:line="6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69055" cy="38074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69055" cy="380746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1766CA" w:rsidRDefault="00EE1CF4">
      <w:pPr>
        <w:pStyle w:val="a3"/>
        <w:kinsoku w:val="0"/>
        <w:overflowPunct w:val="0"/>
        <w:spacing w:before="5"/>
        <w:rPr>
          <w:sz w:val="12"/>
          <w:szCs w:val="12"/>
        </w:rPr>
        <w:sectPr w:rsidR="00EE1CF4" w:rsidRPr="001766CA">
          <w:pgSz w:w="12240" w:h="15840"/>
          <w:pgMar w:top="1500" w:right="500" w:bottom="720" w:left="320" w:header="0" w:footer="351" w:gutter="0"/>
          <w:cols w:space="720"/>
          <w:noEndnote/>
        </w:sectPr>
      </w:pPr>
    </w:p>
    <w:p w:rsidR="00EE1CF4" w:rsidRPr="001766CA" w:rsidRDefault="001766CA">
      <w:pPr>
        <w:pStyle w:val="2"/>
        <w:kinsoku w:val="0"/>
        <w:overflowPunct w:val="0"/>
        <w:spacing w:before="61"/>
        <w:ind w:left="119"/>
      </w:pPr>
      <w:bookmarkStart w:id="3" w:name="Installation_for_Front_and_Left_Side_Vie"/>
      <w:bookmarkEnd w:id="3"/>
      <w:r>
        <w:rPr>
          <w:color w:val="000000"/>
          <w:sz w:val="20"/>
          <w:szCs w:val="20"/>
        </w:rPr>
        <w:lastRenderedPageBreak/>
        <w:t>Установка для переднего и левого бокового обзора</w:t>
      </w:r>
    </w:p>
    <w:p w:rsidR="00EE1CF4" w:rsidRPr="001766CA" w:rsidRDefault="001766CA">
      <w:pPr>
        <w:pStyle w:val="a7"/>
        <w:numPr>
          <w:ilvl w:val="0"/>
          <w:numId w:val="17"/>
        </w:numPr>
        <w:tabs>
          <w:tab w:val="left" w:pos="480"/>
        </w:tabs>
        <w:kinsoku w:val="0"/>
        <w:overflowPunct w:val="0"/>
        <w:spacing w:before="322"/>
        <w:ind w:right="277"/>
        <w:rPr>
          <w:sz w:val="28"/>
          <w:szCs w:val="28"/>
        </w:rPr>
      </w:pPr>
      <w:r>
        <w:rPr>
          <w:color w:val="000000"/>
          <w:sz w:val="20"/>
          <w:szCs w:val="20"/>
        </w:rPr>
        <w:t>Чтобы осмотреть камин спереди и слева, вам нужно снять защитную панель с левой стороны и держать правую сторону близко к стене</w:t>
      </w:r>
      <w:r w:rsidR="00EE1CF4" w:rsidRPr="001766CA">
        <w:rPr>
          <w:sz w:val="28"/>
          <w:szCs w:val="28"/>
        </w:rPr>
        <w:t>.</w:t>
      </w: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1C24DE">
      <w:pPr>
        <w:pStyle w:val="a3"/>
        <w:kinsoku w:val="0"/>
        <w:overflowPunct w:val="0"/>
        <w:spacing w:before="10"/>
        <w:rPr>
          <w:sz w:val="23"/>
          <w:szCs w:val="23"/>
        </w:rPr>
      </w:pPr>
      <w:r>
        <w:rPr>
          <w:noProof/>
        </w:rPr>
        <mc:AlternateContent>
          <mc:Choice Requires="wps">
            <w:drawing>
              <wp:anchor distT="0" distB="0" distL="0" distR="0" simplePos="0" relativeHeight="251651584" behindDoc="0" locked="0" layoutInCell="0" allowOverlap="1">
                <wp:simplePos x="0" y="0"/>
                <wp:positionH relativeFrom="page">
                  <wp:posOffset>1908810</wp:posOffset>
                </wp:positionH>
                <wp:positionV relativeFrom="paragraph">
                  <wp:posOffset>199390</wp:posOffset>
                </wp:positionV>
                <wp:extent cx="3822700" cy="2438400"/>
                <wp:effectExtent l="0" t="0" r="0" b="0"/>
                <wp:wrapTopAndBottom/>
                <wp:docPr id="13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3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1430" cy="242951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1430" cy="242951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65" style="position:absolute;margin-left:150.3pt;margin-top:15.7pt;width:301pt;height:192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" o:allowincell="f" filled="f" stroked="f">
                <v:textbox inset="0,0,0,0">
                  <w:txbxContent>
                    <w:p w:rsidR="00EE1CF4" w:rsidRDefault="001C24DE">
                      <w:pPr>
                        <w:widowControl/>
                        <w:autoSpaceDE/>
                        <w:autoSpaceDN/>
                        <w:adjustRightInd/>
                        <w:spacing w:line="3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1430" cy="242951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1430" cy="242951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spacing w:before="9"/>
        <w:rPr>
          <w:sz w:val="26"/>
          <w:szCs w:val="26"/>
        </w:rPr>
      </w:pPr>
    </w:p>
    <w:p w:rsidR="00EE1CF4" w:rsidRPr="001766CA" w:rsidRDefault="001766CA">
      <w:pPr>
        <w:pStyle w:val="a7"/>
        <w:numPr>
          <w:ilvl w:val="0"/>
          <w:numId w:val="17"/>
        </w:numPr>
        <w:tabs>
          <w:tab w:val="left" w:pos="480"/>
        </w:tabs>
        <w:kinsoku w:val="0"/>
        <w:overflowPunct w:val="0"/>
        <w:spacing w:before="92"/>
        <w:ind w:hanging="361"/>
        <w:rPr>
          <w:sz w:val="28"/>
          <w:szCs w:val="28"/>
        </w:rPr>
      </w:pPr>
      <w:r>
        <w:rPr>
          <w:color w:val="000000"/>
          <w:sz w:val="20"/>
          <w:szCs w:val="20"/>
        </w:rPr>
        <w:t>Выверните 7 винтов с правой стороны. Снимите защитную планку и панель</w:t>
      </w:r>
      <w:r w:rsidR="00EE1CF4" w:rsidRPr="001766CA">
        <w:rPr>
          <w:sz w:val="28"/>
          <w:szCs w:val="28"/>
        </w:rPr>
        <w:t>.</w:t>
      </w: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1C24DE">
      <w:pPr>
        <w:pStyle w:val="a3"/>
        <w:kinsoku w:val="0"/>
        <w:overflowPunct w:val="0"/>
        <w:rPr>
          <w:sz w:val="11"/>
          <w:szCs w:val="11"/>
        </w:rPr>
      </w:pPr>
      <w:r>
        <w:rPr>
          <w:noProof/>
        </w:rPr>
        <mc:AlternateContent>
          <mc:Choice Requires="wps">
            <w:drawing>
              <wp:anchor distT="0" distB="0" distL="0" distR="0" simplePos="0" relativeHeight="251652608" behindDoc="0" locked="0" layoutInCell="0" allowOverlap="1">
                <wp:simplePos x="0" y="0"/>
                <wp:positionH relativeFrom="page">
                  <wp:posOffset>1711325</wp:posOffset>
                </wp:positionH>
                <wp:positionV relativeFrom="paragraph">
                  <wp:posOffset>105410</wp:posOffset>
                </wp:positionV>
                <wp:extent cx="4445000" cy="2400300"/>
                <wp:effectExtent l="0" t="0" r="0" b="0"/>
                <wp:wrapTopAndBottom/>
                <wp:docPr id="13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49445" cy="240220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9445" cy="240220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66" style="position:absolute;margin-left:134.75pt;margin-top:8.3pt;width:350pt;height:189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" o:allowincell="f" filled="f" stroked="f">
                <v:textbox inset="0,0,0,0">
                  <w:txbxContent>
                    <w:p w:rsidR="00EE1CF4" w:rsidRDefault="001C24DE">
                      <w:pPr>
                        <w:widowControl/>
                        <w:autoSpaceDE/>
                        <w:autoSpaceDN/>
                        <w:adjustRightInd/>
                        <w:spacing w:line="37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49445" cy="240220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9445" cy="240220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1766CA" w:rsidRDefault="00EE1CF4">
      <w:pPr>
        <w:pStyle w:val="a3"/>
        <w:kinsoku w:val="0"/>
        <w:overflowPunct w:val="0"/>
        <w:rPr>
          <w:sz w:val="11"/>
          <w:szCs w:val="11"/>
        </w:rPr>
        <w:sectPr w:rsidR="00EE1CF4" w:rsidRPr="001766CA">
          <w:pgSz w:w="12240" w:h="15840"/>
          <w:pgMar w:top="1240" w:right="500" w:bottom="720" w:left="320" w:header="0" w:footer="351" w:gutter="0"/>
          <w:cols w:space="720"/>
          <w:noEndnote/>
        </w:sectPr>
      </w:pPr>
    </w:p>
    <w:p w:rsidR="00EE1CF4" w:rsidRPr="001766CA" w:rsidRDefault="001766CA">
      <w:pPr>
        <w:pStyle w:val="a7"/>
        <w:numPr>
          <w:ilvl w:val="0"/>
          <w:numId w:val="17"/>
        </w:numPr>
        <w:tabs>
          <w:tab w:val="left" w:pos="480"/>
        </w:tabs>
        <w:kinsoku w:val="0"/>
        <w:overflowPunct w:val="0"/>
        <w:spacing w:before="80"/>
        <w:ind w:hanging="361"/>
        <w:rPr>
          <w:sz w:val="28"/>
          <w:szCs w:val="28"/>
        </w:rPr>
      </w:pPr>
      <w:r>
        <w:rPr>
          <w:color w:val="000000"/>
          <w:sz w:val="20"/>
          <w:szCs w:val="20"/>
        </w:rPr>
        <w:lastRenderedPageBreak/>
        <w:t>Закрепите обратно защитную планку после снятия панели</w:t>
      </w:r>
      <w:r w:rsidR="00EE1CF4" w:rsidRPr="001766CA">
        <w:rPr>
          <w:sz w:val="28"/>
          <w:szCs w:val="28"/>
        </w:rPr>
        <w:t>.</w:t>
      </w: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1C24DE">
      <w:pPr>
        <w:pStyle w:val="a3"/>
        <w:kinsoku w:val="0"/>
        <w:overflowPunct w:val="0"/>
        <w:spacing w:before="3"/>
        <w:rPr>
          <w:sz w:val="12"/>
          <w:szCs w:val="12"/>
        </w:rPr>
      </w:pPr>
      <w:r>
        <w:rPr>
          <w:noProof/>
        </w:rPr>
        <mc:AlternateContent>
          <mc:Choice Requires="wps">
            <w:drawing>
              <wp:anchor distT="0" distB="0" distL="0" distR="0" simplePos="0" relativeHeight="251653632" behindDoc="0" locked="0" layoutInCell="0" allowOverlap="1">
                <wp:simplePos x="0" y="0"/>
                <wp:positionH relativeFrom="page">
                  <wp:posOffset>1543685</wp:posOffset>
                </wp:positionH>
                <wp:positionV relativeFrom="paragraph">
                  <wp:posOffset>114300</wp:posOffset>
                </wp:positionV>
                <wp:extent cx="4826000" cy="2819400"/>
                <wp:effectExtent l="0" t="0" r="0" b="0"/>
                <wp:wrapTopAndBottom/>
                <wp:docPr id="13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31080" cy="281813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1080" cy="281813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7" style="position:absolute;margin-left:121.55pt;margin-top:9pt;width:380pt;height:222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pQsQIAAKw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" o:allowincell="f" filled="f" stroked="f">
                <v:textbox inset="0,0,0,0">
                  <w:txbxContent>
                    <w:p w:rsidR="00EE1CF4" w:rsidRDefault="001C24DE">
                      <w:pPr>
                        <w:widowControl/>
                        <w:autoSpaceDE/>
                        <w:autoSpaceDN/>
                        <w:adjustRightInd/>
                        <w:spacing w:line="4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31080" cy="281813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1080" cy="281813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1766CA" w:rsidRDefault="00EE1CF4">
      <w:pPr>
        <w:pStyle w:val="a3"/>
        <w:kinsoku w:val="0"/>
        <w:overflowPunct w:val="0"/>
        <w:rPr>
          <w:sz w:val="20"/>
          <w:szCs w:val="20"/>
        </w:rPr>
      </w:pPr>
    </w:p>
    <w:p w:rsidR="00EE1CF4" w:rsidRPr="006869E4" w:rsidRDefault="001766CA">
      <w:pPr>
        <w:pStyle w:val="a7"/>
        <w:numPr>
          <w:ilvl w:val="0"/>
          <w:numId w:val="17"/>
        </w:numPr>
        <w:tabs>
          <w:tab w:val="left" w:pos="480"/>
        </w:tabs>
        <w:kinsoku w:val="0"/>
        <w:overflowPunct w:val="0"/>
        <w:spacing w:before="212"/>
        <w:ind w:hanging="361"/>
        <w:rPr>
          <w:sz w:val="28"/>
          <w:szCs w:val="28"/>
        </w:rPr>
      </w:pPr>
      <w:r>
        <w:rPr>
          <w:color w:val="000000"/>
          <w:sz w:val="20"/>
          <w:szCs w:val="20"/>
        </w:rPr>
        <w:t>Выверните винты из камина, как показано на рисунке ниже</w:t>
      </w:r>
      <w:r w:rsidR="00EE1CF4" w:rsidRPr="006869E4">
        <w:rPr>
          <w:sz w:val="28"/>
          <w:szCs w:val="28"/>
        </w:rPr>
        <w:t>.</w:t>
      </w:r>
    </w:p>
    <w:p w:rsidR="00EE1CF4" w:rsidRPr="006869E4" w:rsidRDefault="00EE1CF4">
      <w:pPr>
        <w:pStyle w:val="a3"/>
        <w:kinsoku w:val="0"/>
        <w:overflowPunct w:val="0"/>
        <w:rPr>
          <w:sz w:val="20"/>
          <w:szCs w:val="20"/>
        </w:rPr>
      </w:pPr>
    </w:p>
    <w:p w:rsidR="00EE1CF4" w:rsidRPr="006869E4" w:rsidRDefault="00EE1CF4">
      <w:pPr>
        <w:pStyle w:val="a3"/>
        <w:kinsoku w:val="0"/>
        <w:overflowPunct w:val="0"/>
        <w:rPr>
          <w:sz w:val="20"/>
          <w:szCs w:val="20"/>
        </w:rPr>
      </w:pPr>
    </w:p>
    <w:p w:rsidR="00EE1CF4" w:rsidRPr="006869E4" w:rsidRDefault="001C24DE">
      <w:pPr>
        <w:pStyle w:val="a3"/>
        <w:kinsoku w:val="0"/>
        <w:overflowPunct w:val="0"/>
        <w:spacing w:before="5"/>
        <w:rPr>
          <w:sz w:val="23"/>
          <w:szCs w:val="23"/>
        </w:rPr>
      </w:pPr>
      <w:r>
        <w:rPr>
          <w:noProof/>
        </w:rPr>
        <mc:AlternateContent>
          <mc:Choice Requires="wps">
            <w:drawing>
              <wp:anchor distT="0" distB="0" distL="0" distR="0" simplePos="0" relativeHeight="251654656" behindDoc="0" locked="0" layoutInCell="0" allowOverlap="1">
                <wp:simplePos x="0" y="0"/>
                <wp:positionH relativeFrom="page">
                  <wp:posOffset>1822450</wp:posOffset>
                </wp:positionH>
                <wp:positionV relativeFrom="paragraph">
                  <wp:posOffset>195580</wp:posOffset>
                </wp:positionV>
                <wp:extent cx="3886200" cy="2705100"/>
                <wp:effectExtent l="0" t="0" r="0" b="0"/>
                <wp:wrapTopAndBottom/>
                <wp:docPr id="1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2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89375" cy="27025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9375" cy="270256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68" style="position:absolute;margin-left:143.5pt;margin-top:15.4pt;width:306pt;height:213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2lsAIAAKw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" o:allowincell="f" filled="f" stroked="f">
                <v:textbox inset="0,0,0,0">
                  <w:txbxContent>
                    <w:p w:rsidR="00EE1CF4" w:rsidRDefault="001C24DE">
                      <w:pPr>
                        <w:widowControl/>
                        <w:autoSpaceDE/>
                        <w:autoSpaceDN/>
                        <w:adjustRightInd/>
                        <w:spacing w:line="42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89375" cy="27025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9375" cy="270256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6869E4" w:rsidRDefault="00EE1CF4">
      <w:pPr>
        <w:pStyle w:val="a3"/>
        <w:kinsoku w:val="0"/>
        <w:overflowPunct w:val="0"/>
        <w:spacing w:before="5"/>
        <w:rPr>
          <w:sz w:val="23"/>
          <w:szCs w:val="23"/>
        </w:rPr>
        <w:sectPr w:rsidR="00EE1CF4" w:rsidRPr="006869E4">
          <w:pgSz w:w="12240" w:h="15840"/>
          <w:pgMar w:top="1220" w:right="500" w:bottom="720" w:left="320" w:header="0" w:footer="351" w:gutter="0"/>
          <w:cols w:space="720"/>
          <w:noEndnote/>
        </w:sectPr>
      </w:pPr>
    </w:p>
    <w:p w:rsidR="00EE1CF4" w:rsidRPr="006869E4" w:rsidRDefault="001C24DE">
      <w:pPr>
        <w:pStyle w:val="a7"/>
        <w:numPr>
          <w:ilvl w:val="0"/>
          <w:numId w:val="17"/>
        </w:numPr>
        <w:tabs>
          <w:tab w:val="left" w:pos="480"/>
        </w:tabs>
        <w:kinsoku w:val="0"/>
        <w:overflowPunct w:val="0"/>
        <w:spacing w:before="75"/>
        <w:ind w:hanging="361"/>
        <w:rPr>
          <w:sz w:val="28"/>
          <w:szCs w:val="28"/>
        </w:rPr>
      </w:pPr>
      <w:r>
        <w:rPr>
          <w:noProof/>
        </w:rPr>
        <w:lastRenderedPageBreak/>
        <mc:AlternateContent>
          <mc:Choice Requires="wps">
            <w:drawing>
              <wp:anchor distT="0" distB="0" distL="0" distR="0" simplePos="0" relativeHeight="251655680" behindDoc="0" locked="0" layoutInCell="0" allowOverlap="1">
                <wp:simplePos x="0" y="0"/>
                <wp:positionH relativeFrom="page">
                  <wp:posOffset>1889125</wp:posOffset>
                </wp:positionH>
                <wp:positionV relativeFrom="paragraph">
                  <wp:posOffset>318135</wp:posOffset>
                </wp:positionV>
                <wp:extent cx="4356100" cy="3479800"/>
                <wp:effectExtent l="0" t="0" r="0" b="0"/>
                <wp:wrapTopAndBottom/>
                <wp:docPr id="12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0" cy="347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54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4360545" cy="348043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0545" cy="348043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9" style="position:absolute;left:0;text-align:left;margin-left:148.75pt;margin-top:25.05pt;width:343pt;height:274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" o:allowincell="f" filled="f" stroked="f">
                <v:textbox inset="0,0,0,0">
                  <w:txbxContent>
                    <w:p w:rsidR="00EE1CF4" w:rsidRDefault="001C24DE">
                      <w:pPr>
                        <w:widowControl/>
                        <w:autoSpaceDE/>
                        <w:autoSpaceDN/>
                        <w:adjustRightInd/>
                        <w:spacing w:line="54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4360545" cy="348043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0545" cy="348043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r w:rsidR="006869E4" w:rsidRPr="006869E4">
        <w:rPr>
          <w:color w:val="000000"/>
          <w:sz w:val="20"/>
          <w:szCs w:val="20"/>
        </w:rPr>
        <w:t xml:space="preserve"> </w:t>
      </w:r>
      <w:r w:rsidR="006869E4">
        <w:rPr>
          <w:color w:val="000000"/>
          <w:sz w:val="20"/>
          <w:szCs w:val="20"/>
        </w:rPr>
        <w:t>Закрепите кронштейны винтами</w:t>
      </w:r>
      <w:r w:rsidR="00E539F1">
        <w:rPr>
          <w:color w:val="000000"/>
          <w:sz w:val="20"/>
          <w:szCs w:val="20"/>
        </w:rPr>
        <w:t>, которые открутили</w:t>
      </w:r>
      <w:r w:rsidR="006869E4">
        <w:rPr>
          <w:color w:val="000000"/>
          <w:sz w:val="20"/>
          <w:szCs w:val="20"/>
        </w:rPr>
        <w:t xml:space="preserve"> на предыдущем шаге</w:t>
      </w:r>
      <w:r w:rsidR="00EE1CF4" w:rsidRPr="006869E4">
        <w:rPr>
          <w:sz w:val="28"/>
          <w:szCs w:val="28"/>
        </w:rPr>
        <w:t>.</w:t>
      </w:r>
    </w:p>
    <w:p w:rsidR="00EE1CF4" w:rsidRPr="006869E4" w:rsidRDefault="00EE1CF4">
      <w:pPr>
        <w:pStyle w:val="a3"/>
        <w:kinsoku w:val="0"/>
        <w:overflowPunct w:val="0"/>
        <w:spacing w:before="4"/>
        <w:rPr>
          <w:sz w:val="33"/>
          <w:szCs w:val="33"/>
        </w:rPr>
      </w:pPr>
    </w:p>
    <w:p w:rsidR="00EE1CF4" w:rsidRPr="006869E4" w:rsidRDefault="001C24DE">
      <w:pPr>
        <w:pStyle w:val="a7"/>
        <w:numPr>
          <w:ilvl w:val="0"/>
          <w:numId w:val="17"/>
        </w:numPr>
        <w:tabs>
          <w:tab w:val="left" w:pos="480"/>
        </w:tabs>
        <w:kinsoku w:val="0"/>
        <w:overflowPunct w:val="0"/>
        <w:ind w:hanging="361"/>
        <w:rPr>
          <w:sz w:val="28"/>
          <w:szCs w:val="28"/>
        </w:rPr>
      </w:pPr>
      <w:r>
        <w:rPr>
          <w:noProof/>
        </w:rPr>
        <mc:AlternateContent>
          <mc:Choice Requires="wps">
            <w:drawing>
              <wp:anchor distT="0" distB="0" distL="0" distR="0" simplePos="0" relativeHeight="251656704" behindDoc="0" locked="0" layoutInCell="0" allowOverlap="1">
                <wp:simplePos x="0" y="0"/>
                <wp:positionH relativeFrom="page">
                  <wp:posOffset>2207895</wp:posOffset>
                </wp:positionH>
                <wp:positionV relativeFrom="paragraph">
                  <wp:posOffset>239395</wp:posOffset>
                </wp:positionV>
                <wp:extent cx="3060700" cy="3467100"/>
                <wp:effectExtent l="0" t="0" r="0" b="0"/>
                <wp:wrapTopAndBottom/>
                <wp:docPr id="12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5460" w:lineRule="atLeast"/>
                              <w:rPr>
                                <w:rFonts w:ascii="Times New Roman" w:hAnsi="Times New Roman" w:cs="Times New Roman"/>
                                <w:sz w:val="24"/>
                                <w:szCs w:val="24"/>
                              </w:rPr>
                            </w:pPr>
                            <w:r>
                              <w:rPr>
                                <w:rFonts w:ascii="Times New Roman" w:hAnsi="Times New Roman" w:cs="Times New Roman"/>
                                <w:noProof/>
                              </w:rPr>
                              <w:drawing>
                                <wp:inline distT="0" distB="0" distL="0" distR="0">
                                  <wp:extent cx="3063875" cy="34734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3875" cy="347345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70" style="position:absolute;left:0;text-align:left;margin-left:173.85pt;margin-top:18.85pt;width:241pt;height:273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" o:allowincell="f" filled="f" stroked="f">
                <v:textbox inset="0,0,0,0">
                  <w:txbxContent>
                    <w:p w:rsidR="00EE1CF4" w:rsidRDefault="001C24DE">
                      <w:pPr>
                        <w:widowControl/>
                        <w:autoSpaceDE/>
                        <w:autoSpaceDN/>
                        <w:adjustRightInd/>
                        <w:spacing w:line="5460" w:lineRule="atLeast"/>
                        <w:rPr>
                          <w:rFonts w:ascii="Times New Roman" w:hAnsi="Times New Roman" w:cs="Times New Roman"/>
                          <w:sz w:val="24"/>
                          <w:szCs w:val="24"/>
                        </w:rPr>
                      </w:pPr>
                      <w:r>
                        <w:rPr>
                          <w:rFonts w:ascii="Times New Roman" w:hAnsi="Times New Roman" w:cs="Times New Roman"/>
                          <w:noProof/>
                        </w:rPr>
                        <w:drawing>
                          <wp:inline distT="0" distB="0" distL="0" distR="0">
                            <wp:extent cx="3063875" cy="34734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3875" cy="347345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r w:rsidR="006869E4" w:rsidRPr="006869E4">
        <w:rPr>
          <w:color w:val="000000"/>
          <w:sz w:val="20"/>
          <w:szCs w:val="20"/>
        </w:rPr>
        <w:t xml:space="preserve"> </w:t>
      </w:r>
      <w:r w:rsidR="006869E4">
        <w:rPr>
          <w:color w:val="000000"/>
          <w:sz w:val="20"/>
          <w:szCs w:val="20"/>
        </w:rPr>
        <w:t>Сделайте отверстие для камина в соответствии с требуемым измерением</w:t>
      </w:r>
      <w:r w:rsidR="00EE1CF4" w:rsidRPr="006869E4">
        <w:rPr>
          <w:sz w:val="28"/>
          <w:szCs w:val="28"/>
        </w:rPr>
        <w:t>.</w:t>
      </w:r>
    </w:p>
    <w:p w:rsidR="00EE1CF4" w:rsidRPr="006869E4" w:rsidRDefault="00EE1CF4">
      <w:pPr>
        <w:pStyle w:val="a3"/>
        <w:kinsoku w:val="0"/>
        <w:overflowPunct w:val="0"/>
        <w:spacing w:before="11"/>
        <w:rPr>
          <w:sz w:val="6"/>
          <w:szCs w:val="6"/>
        </w:rPr>
      </w:pPr>
    </w:p>
    <w:tbl>
      <w:tblPr>
        <w:tblW w:w="0" w:type="auto"/>
        <w:tblInd w:w="2937" w:type="dxa"/>
        <w:tblLayout w:type="fixed"/>
        <w:tblCellMar>
          <w:left w:w="0" w:type="dxa"/>
          <w:right w:w="0" w:type="dxa"/>
        </w:tblCellMar>
        <w:tblLook w:val="0000" w:firstRow="0" w:lastRow="0" w:firstColumn="0" w:lastColumn="0" w:noHBand="0" w:noVBand="0"/>
      </w:tblPr>
      <w:tblGrid>
        <w:gridCol w:w="1805"/>
        <w:gridCol w:w="1412"/>
        <w:gridCol w:w="1150"/>
        <w:gridCol w:w="1338"/>
      </w:tblGrid>
      <w:tr w:rsidR="00EE1CF4">
        <w:trPr>
          <w:trHeight w:val="355"/>
        </w:trPr>
        <w:tc>
          <w:tcPr>
            <w:tcW w:w="1805" w:type="dxa"/>
            <w:tcBorders>
              <w:top w:val="single" w:sz="4" w:space="0" w:color="000000"/>
              <w:left w:val="single" w:sz="4" w:space="0" w:color="000000"/>
              <w:bottom w:val="single" w:sz="4" w:space="0" w:color="000000"/>
              <w:right w:val="single" w:sz="4" w:space="0" w:color="000000"/>
            </w:tcBorders>
          </w:tcPr>
          <w:p w:rsidR="00EE1CF4" w:rsidRDefault="000E0893">
            <w:pPr>
              <w:pStyle w:val="TableParagraph"/>
              <w:kinsoku w:val="0"/>
              <w:overflowPunct w:val="0"/>
              <w:spacing w:before="55"/>
              <w:ind w:left="153" w:right="140"/>
              <w:jc w:val="center"/>
              <w:rPr>
                <w:b/>
                <w:bCs/>
                <w:sz w:val="21"/>
                <w:szCs w:val="21"/>
              </w:rPr>
            </w:pPr>
            <w:r>
              <w:rPr>
                <w:b/>
                <w:bCs/>
                <w:sz w:val="21"/>
                <w:szCs w:val="21"/>
              </w:rPr>
              <w:t>Модель</w:t>
            </w:r>
          </w:p>
        </w:tc>
        <w:tc>
          <w:tcPr>
            <w:tcW w:w="1412"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55"/>
              <w:ind w:left="11"/>
              <w:jc w:val="center"/>
              <w:rPr>
                <w:b/>
                <w:bCs/>
                <w:w w:val="99"/>
                <w:sz w:val="21"/>
                <w:szCs w:val="21"/>
              </w:rPr>
            </w:pPr>
            <w:r>
              <w:rPr>
                <w:b/>
                <w:bCs/>
                <w:w w:val="99"/>
                <w:sz w:val="21"/>
                <w:szCs w:val="21"/>
              </w:rPr>
              <w:t>L</w:t>
            </w:r>
          </w:p>
        </w:tc>
        <w:tc>
          <w:tcPr>
            <w:tcW w:w="115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55"/>
              <w:ind w:left="6"/>
              <w:jc w:val="center"/>
              <w:rPr>
                <w:b/>
                <w:bCs/>
                <w:w w:val="99"/>
                <w:sz w:val="21"/>
                <w:szCs w:val="21"/>
              </w:rPr>
            </w:pPr>
            <w:r>
              <w:rPr>
                <w:b/>
                <w:bCs/>
                <w:w w:val="99"/>
                <w:sz w:val="21"/>
                <w:szCs w:val="21"/>
              </w:rPr>
              <w:t>H</w:t>
            </w:r>
          </w:p>
        </w:tc>
        <w:tc>
          <w:tcPr>
            <w:tcW w:w="1338"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before="55"/>
              <w:ind w:left="10"/>
              <w:jc w:val="center"/>
              <w:rPr>
                <w:b/>
                <w:bCs/>
                <w:w w:val="99"/>
                <w:sz w:val="21"/>
                <w:szCs w:val="21"/>
              </w:rPr>
            </w:pPr>
            <w:r>
              <w:rPr>
                <w:b/>
                <w:bCs/>
                <w:w w:val="99"/>
                <w:sz w:val="21"/>
                <w:szCs w:val="21"/>
              </w:rPr>
              <w:t>D</w:t>
            </w:r>
          </w:p>
        </w:tc>
      </w:tr>
      <w:tr w:rsidR="00EE1CF4">
        <w:trPr>
          <w:trHeight w:val="505"/>
        </w:trPr>
        <w:tc>
          <w:tcPr>
            <w:tcW w:w="1805" w:type="dxa"/>
            <w:tcBorders>
              <w:top w:val="single" w:sz="4" w:space="0" w:color="000000"/>
              <w:left w:val="single" w:sz="4" w:space="0" w:color="000000"/>
              <w:bottom w:val="single" w:sz="4" w:space="0" w:color="000000"/>
              <w:right w:val="single" w:sz="4" w:space="0" w:color="000000"/>
            </w:tcBorders>
          </w:tcPr>
          <w:p w:rsidR="00EE1CF4" w:rsidRDefault="009217E3">
            <w:pPr>
              <w:pStyle w:val="TableParagraph"/>
              <w:kinsoku w:val="0"/>
              <w:overflowPunct w:val="0"/>
              <w:spacing w:before="129"/>
              <w:ind w:left="151" w:right="140"/>
              <w:jc w:val="center"/>
              <w:rPr>
                <w:b/>
                <w:bCs/>
                <w:sz w:val="21"/>
                <w:szCs w:val="21"/>
              </w:rPr>
            </w:pPr>
            <w:r>
              <w:rPr>
                <w:b/>
                <w:bCs/>
                <w:sz w:val="21"/>
                <w:szCs w:val="21"/>
              </w:rPr>
              <w:t>ONYX</w:t>
            </w:r>
          </w:p>
        </w:tc>
        <w:tc>
          <w:tcPr>
            <w:tcW w:w="1412"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453"/>
              <w:rPr>
                <w:sz w:val="22"/>
                <w:szCs w:val="22"/>
              </w:rPr>
            </w:pPr>
            <w:r>
              <w:rPr>
                <w:sz w:val="22"/>
                <w:szCs w:val="22"/>
              </w:rPr>
              <w:t>48.8"</w:t>
            </w:r>
          </w:p>
          <w:p w:rsidR="00EE1CF4" w:rsidRDefault="00EE1CF4">
            <w:pPr>
              <w:pStyle w:val="TableParagraph"/>
              <w:kinsoku w:val="0"/>
              <w:overflowPunct w:val="0"/>
              <w:spacing w:line="240" w:lineRule="exact"/>
              <w:ind w:left="376"/>
              <w:rPr>
                <w:sz w:val="22"/>
                <w:szCs w:val="22"/>
              </w:rPr>
            </w:pPr>
            <w:r>
              <w:rPr>
                <w:sz w:val="22"/>
                <w:szCs w:val="22"/>
              </w:rPr>
              <w:t>124cm</w:t>
            </w:r>
          </w:p>
        </w:tc>
        <w:tc>
          <w:tcPr>
            <w:tcW w:w="1150"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322"/>
              <w:rPr>
                <w:sz w:val="22"/>
                <w:szCs w:val="22"/>
              </w:rPr>
            </w:pPr>
            <w:r>
              <w:rPr>
                <w:sz w:val="22"/>
                <w:szCs w:val="22"/>
              </w:rPr>
              <w:t>21.5"</w:t>
            </w:r>
          </w:p>
          <w:p w:rsidR="00EE1CF4" w:rsidRDefault="00EE1CF4">
            <w:pPr>
              <w:pStyle w:val="TableParagraph"/>
              <w:kinsoku w:val="0"/>
              <w:overflowPunct w:val="0"/>
              <w:spacing w:line="240" w:lineRule="exact"/>
              <w:ind w:left="214"/>
              <w:rPr>
                <w:sz w:val="22"/>
                <w:szCs w:val="22"/>
              </w:rPr>
            </w:pPr>
            <w:r>
              <w:rPr>
                <w:sz w:val="22"/>
                <w:szCs w:val="22"/>
              </w:rPr>
              <w:t>54.5cm</w:t>
            </w:r>
          </w:p>
        </w:tc>
        <w:tc>
          <w:tcPr>
            <w:tcW w:w="1338" w:type="dxa"/>
            <w:tcBorders>
              <w:top w:val="single" w:sz="4" w:space="0" w:color="000000"/>
              <w:left w:val="single" w:sz="4" w:space="0" w:color="000000"/>
              <w:bottom w:val="single" w:sz="4" w:space="0" w:color="000000"/>
              <w:right w:val="single" w:sz="4" w:space="0" w:color="000000"/>
            </w:tcBorders>
          </w:tcPr>
          <w:p w:rsidR="00EE1CF4" w:rsidRDefault="00EE1CF4">
            <w:pPr>
              <w:pStyle w:val="TableParagraph"/>
              <w:kinsoku w:val="0"/>
              <w:overflowPunct w:val="0"/>
              <w:spacing w:line="246" w:lineRule="exact"/>
              <w:ind w:left="415"/>
              <w:rPr>
                <w:sz w:val="22"/>
                <w:szCs w:val="22"/>
              </w:rPr>
            </w:pPr>
            <w:r>
              <w:rPr>
                <w:sz w:val="22"/>
                <w:szCs w:val="22"/>
              </w:rPr>
              <w:t>13.4"</w:t>
            </w:r>
          </w:p>
          <w:p w:rsidR="00EE1CF4" w:rsidRDefault="00EE1CF4">
            <w:pPr>
              <w:pStyle w:val="TableParagraph"/>
              <w:kinsoku w:val="0"/>
              <w:overflowPunct w:val="0"/>
              <w:spacing w:line="240" w:lineRule="exact"/>
              <w:ind w:left="399"/>
              <w:rPr>
                <w:sz w:val="22"/>
                <w:szCs w:val="22"/>
              </w:rPr>
            </w:pPr>
            <w:r>
              <w:rPr>
                <w:sz w:val="22"/>
                <w:szCs w:val="22"/>
              </w:rPr>
              <w:t>34cm</w:t>
            </w:r>
          </w:p>
        </w:tc>
      </w:tr>
    </w:tbl>
    <w:p w:rsidR="00EE1CF4" w:rsidRDefault="00EE1CF4">
      <w:pPr>
        <w:rPr>
          <w:sz w:val="6"/>
          <w:szCs w:val="6"/>
        </w:rPr>
        <w:sectPr w:rsidR="00EE1CF4">
          <w:pgSz w:w="12240" w:h="15840"/>
          <w:pgMar w:top="1180" w:right="500" w:bottom="720" w:left="320" w:header="0" w:footer="351" w:gutter="0"/>
          <w:cols w:space="720"/>
          <w:noEndnote/>
        </w:sectPr>
      </w:pPr>
    </w:p>
    <w:p w:rsidR="00EE1CF4" w:rsidRPr="000E0893" w:rsidRDefault="000E0893">
      <w:pPr>
        <w:pStyle w:val="a7"/>
        <w:numPr>
          <w:ilvl w:val="0"/>
          <w:numId w:val="17"/>
        </w:numPr>
        <w:tabs>
          <w:tab w:val="left" w:pos="480"/>
        </w:tabs>
        <w:kinsoku w:val="0"/>
        <w:overflowPunct w:val="0"/>
        <w:spacing w:before="79" w:after="66"/>
        <w:ind w:right="332"/>
        <w:jc w:val="both"/>
        <w:rPr>
          <w:sz w:val="28"/>
          <w:szCs w:val="28"/>
        </w:rPr>
      </w:pPr>
      <w:r>
        <w:rPr>
          <w:color w:val="000000"/>
          <w:sz w:val="20"/>
          <w:szCs w:val="20"/>
        </w:rPr>
        <w:lastRenderedPageBreak/>
        <w:t>Вставьте камин в отверстие в стене. Вбейте крепежные винты в кронштейны и стенные шпильки. Подключите его и проверьте, правильно ли работает камин. Если да, то переходите к следующему шагу</w:t>
      </w:r>
      <w:r w:rsidR="00EE1CF4" w:rsidRPr="000E0893">
        <w:rPr>
          <w:sz w:val="28"/>
          <w:szCs w:val="28"/>
        </w:rPr>
        <w:t>.</w:t>
      </w:r>
    </w:p>
    <w:p w:rsidR="00EE1CF4" w:rsidRDefault="001C24DE">
      <w:pPr>
        <w:pStyle w:val="a3"/>
        <w:kinsoku w:val="0"/>
        <w:overflowPunct w:val="0"/>
        <w:ind w:left="-320"/>
        <w:rPr>
          <w:sz w:val="20"/>
          <w:szCs w:val="20"/>
        </w:rPr>
      </w:pPr>
      <w:r>
        <w:rPr>
          <w:noProof/>
          <w:sz w:val="20"/>
          <w:szCs w:val="20"/>
        </w:rPr>
        <mc:AlternateContent>
          <mc:Choice Requires="wpg">
            <w:drawing>
              <wp:inline distT="0" distB="0" distL="0" distR="0">
                <wp:extent cx="7075170" cy="3114040"/>
                <wp:effectExtent l="0" t="4445" r="0" b="0"/>
                <wp:docPr id="12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5170" cy="3114040"/>
                          <a:chOff x="0" y="0"/>
                          <a:chExt cx="11142" cy="4904"/>
                        </a:xfrm>
                      </wpg:grpSpPr>
                      <pic:pic xmlns:pic="http://schemas.openxmlformats.org/drawingml/2006/picture">
                        <pic:nvPicPr>
                          <pic:cNvPr id="125"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217" y="147"/>
                            <a:ext cx="4920"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40" cy="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AD4D8E" id="Group 47" o:spid="_x0000_s1026" style="width:557.1pt;height:245.2pt;mso-position-horizontal-relative:char;mso-position-vertical-relative:line" coordsize="11142,4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anqcGkWct1dSRwW0Sl5JZXCIigEliT0AAyTQBbo&#10;ryK1/a2+Dl7rUmkwfE/wfLqCMkfkLr1tl3ckKiEuA7ZGCqkkHGeor07StatNbtY7qxnhu7WQbo57&#10;eUSRuPVWHBH0oAv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QXdnHfQvDMiyROCrI67lYEYIIPW&#10;p6KAPL9W/Zk+Feu6hDf6h8OfCF3fxMrLdS6DbNJlQQMsUyQATgHgcHsK9B0rRbTRLWO1sbeGztIh&#10;tjt7eMJGgznAUcD8Kv0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">
                <v:shape id="Picture 48" o:spid="_x0000_s1027" type="#_x0000_t75" style="position:absolute;left:6217;top:147;width:4920;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">
                  <v:imagedata r:id="rId47" o:title=""/>
                </v:shape>
                <v:shape id="Picture 49" o:spid="_x0000_s1028" type="#_x0000_t75" style="position:absolute;width:6440;height:4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">
                  <v:imagedata r:id="rId48" o:title=""/>
                </v:shape>
                <w10:anchorlock/>
              </v:group>
            </w:pict>
          </mc:Fallback>
        </mc:AlternateContent>
      </w:r>
    </w:p>
    <w:p w:rsidR="00EE1CF4" w:rsidRDefault="00EE1CF4">
      <w:pPr>
        <w:pStyle w:val="a3"/>
        <w:kinsoku w:val="0"/>
        <w:overflowPunct w:val="0"/>
        <w:rPr>
          <w:sz w:val="27"/>
          <w:szCs w:val="27"/>
        </w:rPr>
      </w:pPr>
    </w:p>
    <w:p w:rsidR="00EE1CF4" w:rsidRPr="000E0893" w:rsidRDefault="000E0893">
      <w:pPr>
        <w:pStyle w:val="a7"/>
        <w:numPr>
          <w:ilvl w:val="0"/>
          <w:numId w:val="17"/>
        </w:numPr>
        <w:tabs>
          <w:tab w:val="left" w:pos="480"/>
        </w:tabs>
        <w:kinsoku w:val="0"/>
        <w:overflowPunct w:val="0"/>
        <w:ind w:hanging="361"/>
        <w:rPr>
          <w:sz w:val="28"/>
          <w:szCs w:val="28"/>
        </w:rPr>
      </w:pPr>
      <w:r>
        <w:rPr>
          <w:color w:val="000000"/>
          <w:sz w:val="20"/>
          <w:szCs w:val="20"/>
        </w:rPr>
        <w:t xml:space="preserve">Покройте стеклянную панель защитным полиэтиленовым пакетом перед установкой фанеры или </w:t>
      </w:r>
      <w:proofErr w:type="spellStart"/>
      <w:r>
        <w:rPr>
          <w:color w:val="000000"/>
          <w:sz w:val="20"/>
          <w:szCs w:val="20"/>
        </w:rPr>
        <w:t>гипсокартона</w:t>
      </w:r>
      <w:proofErr w:type="spellEnd"/>
      <w:r w:rsidR="00EE1CF4" w:rsidRPr="000E0893">
        <w:rPr>
          <w:sz w:val="28"/>
          <w:szCs w:val="28"/>
        </w:rPr>
        <w:t>.</w:t>
      </w:r>
    </w:p>
    <w:p w:rsidR="00EE1CF4" w:rsidRPr="000E0893" w:rsidRDefault="00EE1CF4">
      <w:pPr>
        <w:pStyle w:val="a3"/>
        <w:kinsoku w:val="0"/>
        <w:overflowPunct w:val="0"/>
        <w:spacing w:before="11"/>
        <w:rPr>
          <w:sz w:val="23"/>
          <w:szCs w:val="23"/>
        </w:rPr>
      </w:pPr>
    </w:p>
    <w:p w:rsidR="00EE1CF4" w:rsidRPr="000E0893" w:rsidRDefault="000E0893">
      <w:pPr>
        <w:pStyle w:val="a7"/>
        <w:numPr>
          <w:ilvl w:val="0"/>
          <w:numId w:val="17"/>
        </w:numPr>
        <w:tabs>
          <w:tab w:val="left" w:pos="480"/>
        </w:tabs>
        <w:kinsoku w:val="0"/>
        <w:overflowPunct w:val="0"/>
        <w:ind w:hanging="361"/>
        <w:rPr>
          <w:sz w:val="28"/>
          <w:szCs w:val="28"/>
        </w:rPr>
      </w:pPr>
      <w:r>
        <w:rPr>
          <w:color w:val="000000"/>
          <w:sz w:val="20"/>
          <w:szCs w:val="20"/>
        </w:rPr>
        <w:t xml:space="preserve">Декорируйте фанеру или </w:t>
      </w:r>
      <w:proofErr w:type="spellStart"/>
      <w:r>
        <w:rPr>
          <w:color w:val="000000"/>
          <w:sz w:val="20"/>
          <w:szCs w:val="20"/>
        </w:rPr>
        <w:t>гипсокартон</w:t>
      </w:r>
      <w:proofErr w:type="spellEnd"/>
      <w:r>
        <w:rPr>
          <w:color w:val="000000"/>
          <w:sz w:val="20"/>
          <w:szCs w:val="20"/>
        </w:rPr>
        <w:t xml:space="preserve"> глазурованной плиткой, обоями и т. д</w:t>
      </w:r>
      <w:r w:rsidR="00EE1CF4" w:rsidRPr="000E0893">
        <w:rPr>
          <w:sz w:val="28"/>
          <w:szCs w:val="28"/>
        </w:rPr>
        <w:t>.</w:t>
      </w:r>
    </w:p>
    <w:p w:rsidR="00EE1CF4" w:rsidRPr="000E0893" w:rsidRDefault="00EE1CF4">
      <w:pPr>
        <w:pStyle w:val="a3"/>
        <w:kinsoku w:val="0"/>
        <w:overflowPunct w:val="0"/>
        <w:rPr>
          <w:sz w:val="20"/>
          <w:szCs w:val="20"/>
        </w:rPr>
      </w:pPr>
    </w:p>
    <w:p w:rsidR="00EE1CF4" w:rsidRPr="000E0893" w:rsidRDefault="001C24DE">
      <w:pPr>
        <w:pStyle w:val="a3"/>
        <w:kinsoku w:val="0"/>
        <w:overflowPunct w:val="0"/>
        <w:spacing w:before="6"/>
        <w:rPr>
          <w:sz w:val="14"/>
          <w:szCs w:val="14"/>
        </w:rPr>
      </w:pPr>
      <w:r>
        <w:rPr>
          <w:noProof/>
        </w:rPr>
        <mc:AlternateContent>
          <mc:Choice Requires="wps">
            <w:drawing>
              <wp:anchor distT="0" distB="0" distL="0" distR="0" simplePos="0" relativeHeight="251657728" behindDoc="0" locked="0" layoutInCell="0" allowOverlap="1">
                <wp:simplePos x="0" y="0"/>
                <wp:positionH relativeFrom="page">
                  <wp:posOffset>1920240</wp:posOffset>
                </wp:positionH>
                <wp:positionV relativeFrom="paragraph">
                  <wp:posOffset>130810</wp:posOffset>
                </wp:positionV>
                <wp:extent cx="3390900" cy="3327400"/>
                <wp:effectExtent l="0" t="0" r="0" b="0"/>
                <wp:wrapTopAndBottom/>
                <wp:docPr id="12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332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5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91535" cy="332295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1535" cy="332295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71" style="position:absolute;margin-left:151.2pt;margin-top:10.3pt;width:267pt;height:262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" o:allowincell="f" filled="f" stroked="f">
                <v:textbox inset="0,0,0,0">
                  <w:txbxContent>
                    <w:p w:rsidR="00EE1CF4" w:rsidRDefault="001C24DE">
                      <w:pPr>
                        <w:widowControl/>
                        <w:autoSpaceDE/>
                        <w:autoSpaceDN/>
                        <w:adjustRightInd/>
                        <w:spacing w:line="5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91535" cy="332295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1535" cy="332295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0E0893" w:rsidRDefault="00EE1CF4">
      <w:pPr>
        <w:pStyle w:val="a3"/>
        <w:kinsoku w:val="0"/>
        <w:overflowPunct w:val="0"/>
        <w:spacing w:before="6"/>
        <w:rPr>
          <w:sz w:val="14"/>
          <w:szCs w:val="14"/>
        </w:rPr>
        <w:sectPr w:rsidR="00EE1CF4" w:rsidRPr="000E0893">
          <w:pgSz w:w="12240" w:h="15840"/>
          <w:pgMar w:top="900" w:right="500" w:bottom="720" w:left="320" w:header="0" w:footer="351" w:gutter="0"/>
          <w:cols w:space="720"/>
          <w:noEndnote/>
        </w:sectPr>
      </w:pPr>
    </w:p>
    <w:p w:rsidR="00EE1CF4" w:rsidRDefault="00210547">
      <w:pPr>
        <w:pStyle w:val="1"/>
        <w:kinsoku w:val="0"/>
        <w:overflowPunct w:val="0"/>
        <w:spacing w:before="68"/>
        <w:rPr>
          <w:color w:val="000000"/>
          <w:sz w:val="20"/>
          <w:szCs w:val="20"/>
        </w:rPr>
      </w:pPr>
      <w:r>
        <w:rPr>
          <w:color w:val="000000"/>
          <w:sz w:val="20"/>
          <w:szCs w:val="20"/>
        </w:rPr>
        <w:lastRenderedPageBreak/>
        <w:t>Установка декоративных кристаллов/гальки/дров.</w:t>
      </w:r>
    </w:p>
    <w:p w:rsidR="00210547" w:rsidRPr="00210547" w:rsidRDefault="00210547" w:rsidP="00210547"/>
    <w:p w:rsidR="00EE1CF4" w:rsidRPr="00210547" w:rsidRDefault="00210547">
      <w:pPr>
        <w:pStyle w:val="a3"/>
        <w:kinsoku w:val="0"/>
        <w:overflowPunct w:val="0"/>
        <w:rPr>
          <w:sz w:val="20"/>
          <w:szCs w:val="20"/>
        </w:rPr>
      </w:pPr>
      <w:r>
        <w:rPr>
          <w:color w:val="000000"/>
          <w:sz w:val="20"/>
          <w:szCs w:val="20"/>
        </w:rPr>
        <w:t>Используйте отвертку, чтобы снять 4 винта.</w:t>
      </w:r>
      <w:r w:rsidR="006C7F0F" w:rsidRPr="006C7F0F">
        <w:rPr>
          <w:color w:val="000000"/>
          <w:sz w:val="20"/>
          <w:szCs w:val="20"/>
        </w:rPr>
        <w:t xml:space="preserve"> </w:t>
      </w:r>
      <w:r>
        <w:rPr>
          <w:color w:val="000000"/>
          <w:sz w:val="20"/>
          <w:szCs w:val="20"/>
        </w:rPr>
        <w:t>(как показано на схеме)</w:t>
      </w:r>
    </w:p>
    <w:p w:rsidR="00EE1CF4" w:rsidRPr="00210547" w:rsidRDefault="00EE1CF4">
      <w:pPr>
        <w:pStyle w:val="a3"/>
        <w:kinsoku w:val="0"/>
        <w:overflowPunct w:val="0"/>
        <w:rPr>
          <w:sz w:val="20"/>
          <w:szCs w:val="20"/>
        </w:rPr>
      </w:pPr>
    </w:p>
    <w:p w:rsidR="00EE1CF4" w:rsidRPr="00210547" w:rsidRDefault="001C24DE">
      <w:pPr>
        <w:pStyle w:val="a3"/>
        <w:kinsoku w:val="0"/>
        <w:overflowPunct w:val="0"/>
        <w:spacing w:before="6"/>
        <w:rPr>
          <w:sz w:val="21"/>
          <w:szCs w:val="21"/>
        </w:rPr>
      </w:pPr>
      <w:r>
        <w:rPr>
          <w:noProof/>
        </w:rPr>
        <mc:AlternateContent>
          <mc:Choice Requires="wps">
            <w:drawing>
              <wp:anchor distT="0" distB="0" distL="0" distR="0" simplePos="0" relativeHeight="251658752" behindDoc="0" locked="0" layoutInCell="0" allowOverlap="1">
                <wp:simplePos x="0" y="0"/>
                <wp:positionH relativeFrom="page">
                  <wp:posOffset>887095</wp:posOffset>
                </wp:positionH>
                <wp:positionV relativeFrom="paragraph">
                  <wp:posOffset>182245</wp:posOffset>
                </wp:positionV>
                <wp:extent cx="5334000" cy="3111500"/>
                <wp:effectExtent l="0" t="0" r="0" b="0"/>
                <wp:wrapTopAndBottom/>
                <wp:docPr id="12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311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6540" cy="31115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6540" cy="311150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72" style="position:absolute;margin-left:69.85pt;margin-top:14.35pt;width:420pt;height:24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" o:allowincell="f" filled="f" stroked="f">
                <v:textbox inset="0,0,0,0">
                  <w:txbxContent>
                    <w:p w:rsidR="00EE1CF4" w:rsidRDefault="001C24DE">
                      <w:pPr>
                        <w:widowControl/>
                        <w:autoSpaceDE/>
                        <w:autoSpaceDN/>
                        <w:adjustRightInd/>
                        <w:spacing w:line="4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6540" cy="31115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6540" cy="311150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210547" w:rsidRDefault="00EE1CF4">
      <w:pPr>
        <w:pStyle w:val="a3"/>
        <w:kinsoku w:val="0"/>
        <w:overflowPunct w:val="0"/>
        <w:spacing w:before="3"/>
        <w:rPr>
          <w:sz w:val="20"/>
          <w:szCs w:val="20"/>
        </w:rPr>
      </w:pPr>
    </w:p>
    <w:p w:rsidR="00EE1CF4" w:rsidRPr="00210547" w:rsidRDefault="00210547">
      <w:pPr>
        <w:pStyle w:val="a7"/>
        <w:numPr>
          <w:ilvl w:val="1"/>
          <w:numId w:val="17"/>
        </w:numPr>
        <w:tabs>
          <w:tab w:val="left" w:pos="456"/>
        </w:tabs>
        <w:kinsoku w:val="0"/>
        <w:overflowPunct w:val="0"/>
        <w:spacing w:before="92"/>
        <w:ind w:left="220" w:right="471" w:firstLine="0"/>
        <w:rPr>
          <w:sz w:val="28"/>
          <w:szCs w:val="28"/>
        </w:rPr>
      </w:pPr>
      <w:r>
        <w:rPr>
          <w:color w:val="000000"/>
          <w:sz w:val="20"/>
          <w:szCs w:val="20"/>
        </w:rPr>
        <w:t>Попросите двух человек вынуть стеклянную панель и переместить ее в чистое мягкое место, чтобы избежать царапин</w:t>
      </w:r>
      <w:r w:rsidR="00EE1CF4" w:rsidRPr="00210547">
        <w:rPr>
          <w:sz w:val="28"/>
          <w:szCs w:val="28"/>
        </w:rPr>
        <w:t>.</w:t>
      </w:r>
    </w:p>
    <w:p w:rsidR="00EE1CF4" w:rsidRPr="00210547" w:rsidRDefault="00EE1CF4">
      <w:pPr>
        <w:pStyle w:val="a3"/>
        <w:kinsoku w:val="0"/>
        <w:overflowPunct w:val="0"/>
        <w:rPr>
          <w:sz w:val="20"/>
          <w:szCs w:val="20"/>
        </w:rPr>
      </w:pPr>
    </w:p>
    <w:p w:rsidR="00EE1CF4" w:rsidRPr="00210547" w:rsidRDefault="00EE1CF4">
      <w:pPr>
        <w:pStyle w:val="a3"/>
        <w:kinsoku w:val="0"/>
        <w:overflowPunct w:val="0"/>
        <w:rPr>
          <w:sz w:val="20"/>
          <w:szCs w:val="20"/>
        </w:rPr>
      </w:pPr>
    </w:p>
    <w:p w:rsidR="00EE1CF4" w:rsidRPr="00210547" w:rsidRDefault="00EE1CF4">
      <w:pPr>
        <w:pStyle w:val="a3"/>
        <w:kinsoku w:val="0"/>
        <w:overflowPunct w:val="0"/>
        <w:rPr>
          <w:sz w:val="20"/>
          <w:szCs w:val="20"/>
        </w:rPr>
      </w:pPr>
    </w:p>
    <w:p w:rsidR="00EE1CF4" w:rsidRPr="00210547" w:rsidRDefault="00EE1CF4">
      <w:pPr>
        <w:pStyle w:val="a3"/>
        <w:kinsoku w:val="0"/>
        <w:overflowPunct w:val="0"/>
        <w:rPr>
          <w:sz w:val="20"/>
          <w:szCs w:val="20"/>
        </w:rPr>
      </w:pPr>
    </w:p>
    <w:p w:rsidR="00EE1CF4" w:rsidRPr="00210547" w:rsidRDefault="00EE1CF4">
      <w:pPr>
        <w:pStyle w:val="a3"/>
        <w:kinsoku w:val="0"/>
        <w:overflowPunct w:val="0"/>
        <w:rPr>
          <w:sz w:val="20"/>
          <w:szCs w:val="20"/>
        </w:rPr>
      </w:pPr>
    </w:p>
    <w:p w:rsidR="00EE1CF4" w:rsidRPr="00210547" w:rsidRDefault="001C24DE">
      <w:pPr>
        <w:pStyle w:val="a3"/>
        <w:kinsoku w:val="0"/>
        <w:overflowPunct w:val="0"/>
        <w:spacing w:before="10"/>
        <w:rPr>
          <w:sz w:val="21"/>
          <w:szCs w:val="21"/>
        </w:rPr>
      </w:pPr>
      <w:r>
        <w:rPr>
          <w:noProof/>
        </w:rPr>
        <mc:AlternateContent>
          <mc:Choice Requires="wps">
            <w:drawing>
              <wp:anchor distT="0" distB="0" distL="0" distR="0" simplePos="0" relativeHeight="251659776" behindDoc="0" locked="0" layoutInCell="0" allowOverlap="1">
                <wp:simplePos x="0" y="0"/>
                <wp:positionH relativeFrom="page">
                  <wp:posOffset>770255</wp:posOffset>
                </wp:positionH>
                <wp:positionV relativeFrom="paragraph">
                  <wp:posOffset>184785</wp:posOffset>
                </wp:positionV>
                <wp:extent cx="5511800" cy="2755900"/>
                <wp:effectExtent l="0" t="0" r="0" b="0"/>
                <wp:wrapTopAndBottom/>
                <wp:docPr id="12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275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13705" cy="275653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3705" cy="275653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73" style="position:absolute;margin-left:60.65pt;margin-top:14.55pt;width:434pt;height:217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" o:allowincell="f" filled="f" stroked="f">
                <v:textbox inset="0,0,0,0">
                  <w:txbxContent>
                    <w:p w:rsidR="00EE1CF4" w:rsidRDefault="001C24DE">
                      <w:pPr>
                        <w:widowControl/>
                        <w:autoSpaceDE/>
                        <w:autoSpaceDN/>
                        <w:adjustRightInd/>
                        <w:spacing w:line="4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13705" cy="275653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3705" cy="275653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type="topAndBottom" anchorx="page"/>
              </v:rect>
            </w:pict>
          </mc:Fallback>
        </mc:AlternateContent>
      </w:r>
    </w:p>
    <w:p w:rsidR="00EE1CF4" w:rsidRPr="00210547" w:rsidRDefault="00EE1CF4">
      <w:pPr>
        <w:pStyle w:val="a3"/>
        <w:kinsoku w:val="0"/>
        <w:overflowPunct w:val="0"/>
        <w:rPr>
          <w:sz w:val="20"/>
          <w:szCs w:val="20"/>
        </w:rPr>
      </w:pPr>
    </w:p>
    <w:p w:rsidR="00EE1CF4" w:rsidRPr="00210547" w:rsidRDefault="00EE1CF4">
      <w:pPr>
        <w:pStyle w:val="a3"/>
        <w:kinsoku w:val="0"/>
        <w:overflowPunct w:val="0"/>
        <w:rPr>
          <w:sz w:val="20"/>
          <w:szCs w:val="20"/>
        </w:rPr>
      </w:pPr>
    </w:p>
    <w:p w:rsidR="00EE1CF4" w:rsidRPr="00210547" w:rsidRDefault="00EE1CF4">
      <w:pPr>
        <w:pStyle w:val="a3"/>
        <w:kinsoku w:val="0"/>
        <w:overflowPunct w:val="0"/>
        <w:rPr>
          <w:sz w:val="20"/>
          <w:szCs w:val="20"/>
        </w:rPr>
      </w:pPr>
    </w:p>
    <w:p w:rsidR="00EE1CF4" w:rsidRPr="00210547" w:rsidRDefault="00EE1CF4">
      <w:pPr>
        <w:pStyle w:val="a3"/>
        <w:kinsoku w:val="0"/>
        <w:overflowPunct w:val="0"/>
        <w:rPr>
          <w:sz w:val="20"/>
          <w:szCs w:val="20"/>
        </w:rPr>
      </w:pPr>
    </w:p>
    <w:p w:rsidR="00EE1CF4" w:rsidRPr="00210547" w:rsidRDefault="00EE1CF4">
      <w:pPr>
        <w:pStyle w:val="a3"/>
        <w:kinsoku w:val="0"/>
        <w:overflowPunct w:val="0"/>
        <w:rPr>
          <w:sz w:val="20"/>
          <w:szCs w:val="20"/>
        </w:rPr>
      </w:pPr>
    </w:p>
    <w:p w:rsidR="00EE1CF4" w:rsidRPr="00210547" w:rsidRDefault="00EE1CF4">
      <w:pPr>
        <w:pStyle w:val="a3"/>
        <w:kinsoku w:val="0"/>
        <w:overflowPunct w:val="0"/>
        <w:rPr>
          <w:sz w:val="20"/>
          <w:szCs w:val="20"/>
        </w:rPr>
      </w:pPr>
    </w:p>
    <w:p w:rsidR="00EE1CF4" w:rsidRPr="00210547" w:rsidRDefault="00EE1CF4">
      <w:pPr>
        <w:pStyle w:val="a3"/>
        <w:kinsoku w:val="0"/>
        <w:overflowPunct w:val="0"/>
        <w:rPr>
          <w:sz w:val="20"/>
          <w:szCs w:val="20"/>
        </w:rPr>
      </w:pPr>
    </w:p>
    <w:p w:rsidR="00EE1CF4" w:rsidRDefault="00EE1CF4">
      <w:pPr>
        <w:pStyle w:val="a3"/>
        <w:kinsoku w:val="0"/>
        <w:overflowPunct w:val="0"/>
        <w:spacing w:before="62"/>
        <w:ind w:right="115"/>
        <w:jc w:val="right"/>
        <w:rPr>
          <w:rFonts w:ascii="SimSun" w:eastAsia="SimSun" w:hAnsi="Times New Roman" w:cs="SimSun"/>
        </w:rPr>
      </w:pPr>
      <w:r>
        <w:rPr>
          <w:rFonts w:ascii="SimSun" w:eastAsia="SimSun" w:hAnsi="Times New Roman" w:cs="SimSun"/>
        </w:rPr>
        <w:t>19</w:t>
      </w:r>
    </w:p>
    <w:p w:rsidR="00EE1CF4" w:rsidRDefault="00EE1CF4">
      <w:pPr>
        <w:pStyle w:val="a3"/>
        <w:kinsoku w:val="0"/>
        <w:overflowPunct w:val="0"/>
        <w:spacing w:before="62"/>
        <w:ind w:right="115"/>
        <w:jc w:val="right"/>
        <w:rPr>
          <w:rFonts w:ascii="SimSun" w:eastAsia="SimSun" w:hAnsi="Times New Roman" w:cs="SimSun"/>
        </w:rPr>
        <w:sectPr w:rsidR="00EE1CF4">
          <w:footerReference w:type="default" r:id="rId52"/>
          <w:pgSz w:w="11910" w:h="16840"/>
          <w:pgMar w:top="660" w:right="1320" w:bottom="280" w:left="500" w:header="0" w:footer="0" w:gutter="0"/>
          <w:cols w:space="720" w:equalWidth="0">
            <w:col w:w="10090"/>
          </w:cols>
          <w:noEndnote/>
        </w:sectPr>
      </w:pPr>
    </w:p>
    <w:p w:rsidR="00EE1CF4" w:rsidRDefault="00210547">
      <w:pPr>
        <w:pStyle w:val="a7"/>
        <w:numPr>
          <w:ilvl w:val="1"/>
          <w:numId w:val="17"/>
        </w:numPr>
        <w:tabs>
          <w:tab w:val="left" w:pos="355"/>
        </w:tabs>
        <w:kinsoku w:val="0"/>
        <w:overflowPunct w:val="0"/>
        <w:spacing w:before="70"/>
        <w:ind w:left="119" w:right="943" w:firstLine="0"/>
        <w:rPr>
          <w:b/>
          <w:bCs/>
          <w:sz w:val="28"/>
          <w:szCs w:val="28"/>
        </w:rPr>
      </w:pPr>
      <w:r>
        <w:rPr>
          <w:color w:val="000000"/>
          <w:sz w:val="20"/>
          <w:szCs w:val="20"/>
        </w:rPr>
        <w:lastRenderedPageBreak/>
        <w:t>Поместите декоративные кристаллы/гальку на лоток для носителей. Нанесите ровный слой из стороны в сторону. Рисунок 1</w:t>
      </w:r>
      <w:r w:rsidR="00EE1CF4">
        <w:rPr>
          <w:b/>
          <w:bCs/>
          <w:sz w:val="28"/>
          <w:szCs w:val="28"/>
        </w:rPr>
        <w:t>.</w:t>
      </w: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sectPr w:rsidR="00EE1CF4">
          <w:footerReference w:type="default" r:id="rId53"/>
          <w:pgSz w:w="12240" w:h="15840"/>
          <w:pgMar w:top="760" w:right="320" w:bottom="720" w:left="500" w:header="0" w:footer="524" w:gutter="0"/>
          <w:pgNumType w:start="20"/>
          <w:cols w:space="720" w:equalWidth="0">
            <w:col w:w="11420"/>
          </w:cols>
          <w:noEndnote/>
        </w:sectPr>
      </w:pPr>
    </w:p>
    <w:p w:rsidR="00EE1CF4" w:rsidRDefault="00EE1CF4">
      <w:pPr>
        <w:pStyle w:val="a3"/>
        <w:kinsoku w:val="0"/>
        <w:overflowPunct w:val="0"/>
        <w:rPr>
          <w:b/>
          <w:bCs/>
          <w:sz w:val="44"/>
          <w:szCs w:val="44"/>
        </w:rPr>
      </w:pPr>
    </w:p>
    <w:p w:rsidR="00EE1CF4" w:rsidRDefault="00EE1CF4">
      <w:pPr>
        <w:pStyle w:val="a3"/>
        <w:kinsoku w:val="0"/>
        <w:overflowPunct w:val="0"/>
        <w:rPr>
          <w:b/>
          <w:bCs/>
          <w:sz w:val="44"/>
          <w:szCs w:val="44"/>
        </w:rPr>
      </w:pPr>
    </w:p>
    <w:p w:rsidR="00EE1CF4" w:rsidRDefault="00EE1CF4">
      <w:pPr>
        <w:pStyle w:val="a3"/>
        <w:kinsoku w:val="0"/>
        <w:overflowPunct w:val="0"/>
        <w:rPr>
          <w:b/>
          <w:bCs/>
          <w:sz w:val="44"/>
          <w:szCs w:val="44"/>
        </w:rPr>
      </w:pPr>
    </w:p>
    <w:p w:rsidR="00EE1CF4" w:rsidRDefault="00EE1CF4">
      <w:pPr>
        <w:pStyle w:val="a3"/>
        <w:kinsoku w:val="0"/>
        <w:overflowPunct w:val="0"/>
        <w:rPr>
          <w:b/>
          <w:bCs/>
          <w:sz w:val="44"/>
          <w:szCs w:val="44"/>
        </w:rPr>
      </w:pPr>
    </w:p>
    <w:p w:rsidR="00EE1CF4" w:rsidRDefault="00EE1CF4">
      <w:pPr>
        <w:pStyle w:val="a3"/>
        <w:kinsoku w:val="0"/>
        <w:overflowPunct w:val="0"/>
        <w:rPr>
          <w:b/>
          <w:bCs/>
          <w:sz w:val="44"/>
          <w:szCs w:val="44"/>
        </w:rPr>
      </w:pPr>
    </w:p>
    <w:p w:rsidR="00EE1CF4" w:rsidRDefault="00EE1CF4">
      <w:pPr>
        <w:pStyle w:val="a3"/>
        <w:kinsoku w:val="0"/>
        <w:overflowPunct w:val="0"/>
        <w:rPr>
          <w:b/>
          <w:bCs/>
          <w:sz w:val="44"/>
          <w:szCs w:val="44"/>
        </w:rPr>
      </w:pPr>
    </w:p>
    <w:p w:rsidR="00EE1CF4" w:rsidRDefault="00EE1CF4">
      <w:pPr>
        <w:pStyle w:val="a3"/>
        <w:kinsoku w:val="0"/>
        <w:overflowPunct w:val="0"/>
        <w:rPr>
          <w:b/>
          <w:bCs/>
          <w:sz w:val="44"/>
          <w:szCs w:val="44"/>
        </w:rPr>
      </w:pPr>
    </w:p>
    <w:p w:rsidR="00EE1CF4" w:rsidRDefault="00EE1CF4">
      <w:pPr>
        <w:pStyle w:val="a3"/>
        <w:kinsoku w:val="0"/>
        <w:overflowPunct w:val="0"/>
        <w:rPr>
          <w:b/>
          <w:bCs/>
          <w:sz w:val="44"/>
          <w:szCs w:val="44"/>
        </w:rPr>
      </w:pPr>
    </w:p>
    <w:p w:rsidR="00EE1CF4" w:rsidRDefault="00EE1CF4">
      <w:pPr>
        <w:pStyle w:val="a3"/>
        <w:kinsoku w:val="0"/>
        <w:overflowPunct w:val="0"/>
        <w:rPr>
          <w:b/>
          <w:bCs/>
          <w:sz w:val="44"/>
          <w:szCs w:val="44"/>
        </w:rPr>
      </w:pPr>
    </w:p>
    <w:p w:rsidR="00EE1CF4" w:rsidRDefault="00EE1CF4">
      <w:pPr>
        <w:pStyle w:val="a3"/>
        <w:kinsoku w:val="0"/>
        <w:overflowPunct w:val="0"/>
        <w:rPr>
          <w:b/>
          <w:bCs/>
          <w:sz w:val="44"/>
          <w:szCs w:val="44"/>
        </w:rPr>
      </w:pPr>
    </w:p>
    <w:p w:rsidR="00EE1CF4" w:rsidRDefault="00EE1CF4">
      <w:pPr>
        <w:pStyle w:val="a3"/>
        <w:kinsoku w:val="0"/>
        <w:overflowPunct w:val="0"/>
        <w:spacing w:before="4"/>
        <w:rPr>
          <w:b/>
          <w:bCs/>
          <w:sz w:val="55"/>
          <w:szCs w:val="55"/>
        </w:rPr>
      </w:pPr>
    </w:p>
    <w:p w:rsidR="00EE1CF4" w:rsidRPr="00210547" w:rsidRDefault="001C24DE">
      <w:pPr>
        <w:pStyle w:val="a3"/>
        <w:kinsoku w:val="0"/>
        <w:overflowPunct w:val="0"/>
        <w:spacing w:before="1"/>
        <w:ind w:left="4652"/>
        <w:rPr>
          <w:b/>
          <w:bCs/>
          <w:sz w:val="40"/>
          <w:szCs w:val="40"/>
          <w:lang w:val="en-US"/>
        </w:rPr>
      </w:pPr>
      <w:r>
        <w:rPr>
          <w:noProof/>
        </w:rPr>
        <mc:AlternateContent>
          <mc:Choice Requires="wps">
            <w:drawing>
              <wp:anchor distT="0" distB="0" distL="114300" distR="114300" simplePos="0" relativeHeight="251660800" behindDoc="0" locked="0" layoutInCell="0" allowOverlap="1">
                <wp:simplePos x="0" y="0"/>
                <wp:positionH relativeFrom="page">
                  <wp:posOffset>1244600</wp:posOffset>
                </wp:positionH>
                <wp:positionV relativeFrom="paragraph">
                  <wp:posOffset>-5354955</wp:posOffset>
                </wp:positionV>
                <wp:extent cx="3924300" cy="2755900"/>
                <wp:effectExtent l="0" t="0" r="0" b="0"/>
                <wp:wrapNone/>
                <wp:docPr id="12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275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57955" cy="277749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7955" cy="277749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74" style="position:absolute;left:0;text-align:left;margin-left:98pt;margin-top:-421.65pt;width:309pt;height:21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" o:allowincell="f" filled="f" stroked="f">
                <v:textbox inset="0,0,0,0">
                  <w:txbxContent>
                    <w:p w:rsidR="00EE1CF4" w:rsidRDefault="001C24DE">
                      <w:pPr>
                        <w:widowControl/>
                        <w:autoSpaceDE/>
                        <w:autoSpaceDN/>
                        <w:adjustRightInd/>
                        <w:spacing w:line="4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57955" cy="277749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7955" cy="277749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1824" behindDoc="0" locked="0" layoutInCell="0" allowOverlap="1">
                <wp:simplePos x="0" y="0"/>
                <wp:positionH relativeFrom="page">
                  <wp:posOffset>412750</wp:posOffset>
                </wp:positionH>
                <wp:positionV relativeFrom="paragraph">
                  <wp:posOffset>-2219960</wp:posOffset>
                </wp:positionV>
                <wp:extent cx="7086600" cy="2057400"/>
                <wp:effectExtent l="0" t="0" r="0" b="0"/>
                <wp:wrapNone/>
                <wp:docPr id="11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3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83425" cy="20542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83425" cy="205422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75" style="position:absolute;left:0;text-align:left;margin-left:32.5pt;margin-top:-174.8pt;width:558pt;height:16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" o:allowincell="f" filled="f" stroked="f">
                <v:textbox inset="0,0,0,0">
                  <w:txbxContent>
                    <w:p w:rsidR="00EE1CF4" w:rsidRDefault="001C24DE">
                      <w:pPr>
                        <w:widowControl/>
                        <w:autoSpaceDE/>
                        <w:autoSpaceDN/>
                        <w:adjustRightInd/>
                        <w:spacing w:line="3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83425" cy="20542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83425" cy="205422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anchorx="page"/>
              </v:rect>
            </w:pict>
          </mc:Fallback>
        </mc:AlternateContent>
      </w:r>
      <w:bookmarkStart w:id="4" w:name="Figure_2."/>
      <w:bookmarkEnd w:id="4"/>
      <w:r w:rsidR="00210547">
        <w:rPr>
          <w:b/>
          <w:bCs/>
          <w:sz w:val="40"/>
          <w:szCs w:val="40"/>
        </w:rPr>
        <w:t>Рис</w:t>
      </w:r>
      <w:r w:rsidR="00210547" w:rsidRPr="00210547">
        <w:rPr>
          <w:b/>
          <w:bCs/>
          <w:sz w:val="40"/>
          <w:szCs w:val="40"/>
          <w:lang w:val="en-US"/>
        </w:rPr>
        <w:t>.</w:t>
      </w:r>
      <w:r w:rsidR="00EE1CF4" w:rsidRPr="00210547">
        <w:rPr>
          <w:b/>
          <w:bCs/>
          <w:sz w:val="40"/>
          <w:szCs w:val="40"/>
          <w:lang w:val="en-US"/>
        </w:rPr>
        <w:t xml:space="preserve"> 2.</w:t>
      </w:r>
    </w:p>
    <w:p w:rsidR="00EE1CF4" w:rsidRPr="00210547" w:rsidRDefault="00EE1CF4">
      <w:pPr>
        <w:pStyle w:val="1"/>
        <w:kinsoku w:val="0"/>
        <w:overflowPunct w:val="0"/>
        <w:ind w:left="300"/>
        <w:rPr>
          <w:rFonts w:ascii="Calibri" w:hAnsi="Calibri" w:cs="Calibri"/>
          <w:lang w:val="en-US"/>
        </w:rPr>
      </w:pPr>
      <w:r w:rsidRPr="00210547">
        <w:rPr>
          <w:rFonts w:ascii="Times New Roman" w:hAnsi="Times New Roman" w:cs="Times New Roman"/>
          <w:b w:val="0"/>
          <w:bCs w:val="0"/>
          <w:sz w:val="24"/>
          <w:szCs w:val="24"/>
          <w:lang w:val="en-US"/>
        </w:rPr>
        <w:br w:type="column"/>
      </w:r>
      <w:r w:rsidR="00210547">
        <w:rPr>
          <w:rFonts w:ascii="Calibri" w:hAnsi="Calibri" w:cs="Calibri"/>
        </w:rPr>
        <w:lastRenderedPageBreak/>
        <w:t>Рис</w:t>
      </w:r>
      <w:r w:rsidR="00210547" w:rsidRPr="00210547">
        <w:rPr>
          <w:rFonts w:ascii="Calibri" w:hAnsi="Calibri" w:cs="Calibri"/>
          <w:lang w:val="en-US"/>
        </w:rPr>
        <w:t>.</w:t>
      </w:r>
      <w:r w:rsidRPr="00210547">
        <w:rPr>
          <w:rFonts w:ascii="Calibri" w:hAnsi="Calibri" w:cs="Calibri"/>
          <w:lang w:val="en-US"/>
        </w:rPr>
        <w:t xml:space="preserve"> 1.</w:t>
      </w:r>
    </w:p>
    <w:p w:rsidR="00EE1CF4" w:rsidRPr="00210547" w:rsidRDefault="00EE1CF4">
      <w:pPr>
        <w:pStyle w:val="1"/>
        <w:kinsoku w:val="0"/>
        <w:overflowPunct w:val="0"/>
        <w:ind w:left="300"/>
        <w:rPr>
          <w:rFonts w:ascii="Calibri" w:hAnsi="Calibri" w:cs="Calibri"/>
          <w:lang w:val="en-US"/>
        </w:rPr>
        <w:sectPr w:rsidR="00EE1CF4" w:rsidRPr="00210547">
          <w:type w:val="continuous"/>
          <w:pgSz w:w="12240" w:h="15840"/>
          <w:pgMar w:top="700" w:right="320" w:bottom="280" w:left="500" w:header="720" w:footer="720" w:gutter="0"/>
          <w:cols w:num="2" w:space="720" w:equalWidth="0">
            <w:col w:w="7639" w:space="40"/>
            <w:col w:w="3741"/>
          </w:cols>
          <w:noEndnote/>
        </w:sectPr>
      </w:pPr>
    </w:p>
    <w:p w:rsidR="00EE1CF4" w:rsidRPr="00210547" w:rsidRDefault="00EE1CF4">
      <w:pPr>
        <w:pStyle w:val="a3"/>
        <w:kinsoku w:val="0"/>
        <w:overflowPunct w:val="0"/>
        <w:rPr>
          <w:rFonts w:ascii="Calibri" w:hAnsi="Calibri" w:cs="Calibri"/>
          <w:b/>
          <w:bCs/>
          <w:sz w:val="20"/>
          <w:szCs w:val="20"/>
          <w:lang w:val="en-US"/>
        </w:rPr>
      </w:pPr>
    </w:p>
    <w:p w:rsidR="00EE1CF4" w:rsidRPr="00210547" w:rsidRDefault="00EE1CF4">
      <w:pPr>
        <w:pStyle w:val="a3"/>
        <w:kinsoku w:val="0"/>
        <w:overflowPunct w:val="0"/>
        <w:spacing w:before="1"/>
        <w:rPr>
          <w:rFonts w:ascii="Calibri" w:hAnsi="Calibri" w:cs="Calibri"/>
          <w:b/>
          <w:bCs/>
          <w:sz w:val="29"/>
          <w:szCs w:val="29"/>
          <w:lang w:val="en-US"/>
        </w:rPr>
      </w:pPr>
    </w:p>
    <w:p w:rsidR="00EE1CF4" w:rsidRDefault="00804D04">
      <w:pPr>
        <w:pStyle w:val="a7"/>
        <w:numPr>
          <w:ilvl w:val="1"/>
          <w:numId w:val="17"/>
        </w:numPr>
        <w:tabs>
          <w:tab w:val="left" w:pos="432"/>
        </w:tabs>
        <w:kinsoku w:val="0"/>
        <w:overflowPunct w:val="0"/>
        <w:spacing w:before="92"/>
        <w:ind w:left="119" w:right="588" w:hanging="3"/>
        <w:rPr>
          <w:b/>
          <w:bCs/>
          <w:sz w:val="28"/>
          <w:szCs w:val="28"/>
        </w:rPr>
      </w:pPr>
      <w:r>
        <w:rPr>
          <w:color w:val="000000"/>
          <w:sz w:val="20"/>
          <w:szCs w:val="20"/>
        </w:rPr>
        <w:t>Разложите муляжи дров</w:t>
      </w:r>
      <w:r w:rsidR="00210547">
        <w:rPr>
          <w:color w:val="000000"/>
          <w:sz w:val="20"/>
          <w:szCs w:val="20"/>
        </w:rPr>
        <w:t xml:space="preserve"> на поверхность всех кристаллов и поместите 4 штуки больших кристаллов между зазорами каждого набора бревен. Рисунок 2.</w:t>
      </w:r>
    </w:p>
    <w:p w:rsidR="00EE1CF4" w:rsidRDefault="00EE1CF4">
      <w:pPr>
        <w:pStyle w:val="a3"/>
        <w:kinsoku w:val="0"/>
        <w:overflowPunct w:val="0"/>
        <w:rPr>
          <w:b/>
          <w:bCs/>
          <w:sz w:val="30"/>
          <w:szCs w:val="30"/>
        </w:rPr>
      </w:pPr>
    </w:p>
    <w:p w:rsidR="00EE1CF4" w:rsidRDefault="00EE1CF4">
      <w:pPr>
        <w:pStyle w:val="a3"/>
        <w:kinsoku w:val="0"/>
        <w:overflowPunct w:val="0"/>
        <w:spacing w:before="1"/>
        <w:rPr>
          <w:b/>
          <w:bCs/>
          <w:sz w:val="30"/>
          <w:szCs w:val="30"/>
        </w:rPr>
      </w:pPr>
    </w:p>
    <w:p w:rsidR="00EE1CF4" w:rsidRPr="00210547" w:rsidRDefault="00210547">
      <w:pPr>
        <w:pStyle w:val="a7"/>
        <w:numPr>
          <w:ilvl w:val="1"/>
          <w:numId w:val="17"/>
        </w:numPr>
        <w:tabs>
          <w:tab w:val="left" w:pos="432"/>
        </w:tabs>
        <w:kinsoku w:val="0"/>
        <w:overflowPunct w:val="0"/>
        <w:ind w:left="431" w:hanging="316"/>
        <w:rPr>
          <w:sz w:val="28"/>
          <w:szCs w:val="28"/>
        </w:rPr>
      </w:pPr>
      <w:r>
        <w:rPr>
          <w:color w:val="000000"/>
          <w:sz w:val="20"/>
          <w:szCs w:val="20"/>
        </w:rPr>
        <w:t>После размещения всех декоративных материалов вставьте стеклянную панель обратно и закрепите винты</w:t>
      </w:r>
      <w:r w:rsidR="00EE1CF4" w:rsidRPr="00210547">
        <w:rPr>
          <w:sz w:val="28"/>
          <w:szCs w:val="28"/>
        </w:rPr>
        <w:t>.</w:t>
      </w:r>
    </w:p>
    <w:p w:rsidR="00EE1CF4" w:rsidRPr="00210547" w:rsidRDefault="00EE1CF4">
      <w:pPr>
        <w:pStyle w:val="a7"/>
        <w:numPr>
          <w:ilvl w:val="1"/>
          <w:numId w:val="17"/>
        </w:numPr>
        <w:tabs>
          <w:tab w:val="left" w:pos="432"/>
        </w:tabs>
        <w:kinsoku w:val="0"/>
        <w:overflowPunct w:val="0"/>
        <w:ind w:left="431" w:hanging="316"/>
        <w:rPr>
          <w:sz w:val="28"/>
          <w:szCs w:val="28"/>
        </w:rPr>
        <w:sectPr w:rsidR="00EE1CF4" w:rsidRPr="00210547">
          <w:type w:val="continuous"/>
          <w:pgSz w:w="12240" w:h="15840"/>
          <w:pgMar w:top="700" w:right="320" w:bottom="280" w:left="500" w:header="720" w:footer="720" w:gutter="0"/>
          <w:cols w:space="720" w:equalWidth="0">
            <w:col w:w="11420"/>
          </w:cols>
          <w:noEndnote/>
        </w:sectPr>
      </w:pPr>
    </w:p>
    <w:p w:rsidR="00EE1CF4" w:rsidRPr="005350EF" w:rsidRDefault="00EE1CF4">
      <w:pPr>
        <w:pStyle w:val="2"/>
        <w:tabs>
          <w:tab w:val="left" w:pos="11032"/>
        </w:tabs>
        <w:kinsoku w:val="0"/>
        <w:overflowPunct w:val="0"/>
        <w:spacing w:before="70"/>
        <w:rPr>
          <w:rFonts w:ascii="Times New Roman" w:hAnsi="Times New Roman" w:cs="Times New Roman"/>
          <w:b w:val="0"/>
          <w:bCs w:val="0"/>
          <w:color w:val="FFFFFF"/>
          <w:spacing w:val="20"/>
        </w:rPr>
      </w:pPr>
      <w:bookmarkStart w:id="5" w:name="_Operation"/>
      <w:bookmarkEnd w:id="5"/>
      <w:r w:rsidRPr="00210547">
        <w:rPr>
          <w:rFonts w:ascii="Times New Roman" w:hAnsi="Times New Roman" w:cs="Times New Roman"/>
          <w:b w:val="0"/>
          <w:bCs w:val="0"/>
          <w:color w:val="FFFFFF"/>
          <w:spacing w:val="20"/>
          <w:shd w:val="clear" w:color="auto" w:fill="000000"/>
        </w:rPr>
        <w:lastRenderedPageBreak/>
        <w:t xml:space="preserve"> </w:t>
      </w:r>
      <w:r w:rsidR="00210547">
        <w:rPr>
          <w:color w:val="FFFFFF"/>
          <w:shd w:val="clear" w:color="auto" w:fill="000000"/>
        </w:rPr>
        <w:t>Управление</w:t>
      </w:r>
      <w:r w:rsidRPr="005350EF">
        <w:rPr>
          <w:color w:val="FFFFFF"/>
          <w:shd w:val="clear" w:color="auto" w:fill="000000"/>
        </w:rPr>
        <w:tab/>
      </w:r>
    </w:p>
    <w:p w:rsidR="00EE1CF4" w:rsidRPr="005350EF" w:rsidRDefault="00EE1CF4">
      <w:pPr>
        <w:pStyle w:val="a3"/>
        <w:kinsoku w:val="0"/>
        <w:overflowPunct w:val="0"/>
        <w:rPr>
          <w:b/>
          <w:bCs/>
          <w:sz w:val="11"/>
          <w:szCs w:val="11"/>
        </w:rPr>
      </w:pPr>
    </w:p>
    <w:p w:rsidR="00EE1CF4" w:rsidRPr="00210547" w:rsidRDefault="00EE1CF4">
      <w:pPr>
        <w:pStyle w:val="3"/>
        <w:kinsoku w:val="0"/>
        <w:overflowPunct w:val="0"/>
        <w:spacing w:before="82"/>
      </w:pPr>
      <w:bookmarkStart w:id="6" w:name="Power"/>
      <w:bookmarkEnd w:id="6"/>
    </w:p>
    <w:p w:rsidR="00210547" w:rsidRPr="00510350" w:rsidRDefault="00210547" w:rsidP="00210547">
      <w:pPr>
        <w:pStyle w:val="3"/>
        <w:spacing w:before="72"/>
      </w:pPr>
      <w:r w:rsidRPr="00510350">
        <w:rPr>
          <w:color w:val="000000"/>
          <w:sz w:val="20"/>
          <w:szCs w:val="20"/>
        </w:rPr>
        <w:t>Подключите шнур питания к розетке переменного тока напряжением 220-240 В (см. важную информацию по технике безопасности на стр. 2 и 3). Убедитесь, что розетка находится в хорошем состоянии и вилка не болтается. Никогда не превышайте максимальную силу тока для цепи. Не подключайте другие приборы к той же цепи.</w:t>
      </w:r>
    </w:p>
    <w:p w:rsidR="00210547" w:rsidRPr="00510350" w:rsidRDefault="00210547" w:rsidP="00210547">
      <w:pPr>
        <w:pStyle w:val="3"/>
        <w:spacing w:before="0"/>
        <w:ind w:left="0"/>
      </w:pPr>
      <w:bookmarkStart w:id="7" w:name="Methods_of_Operation"/>
      <w:bookmarkEnd w:id="7"/>
    </w:p>
    <w:p w:rsidR="00210547" w:rsidRPr="00510350" w:rsidRDefault="00210547" w:rsidP="008038F6">
      <w:pPr>
        <w:pStyle w:val="a3"/>
        <w:spacing w:before="122" w:after="100" w:afterAutospacing="1"/>
        <w:ind w:left="420" w:right="282"/>
        <w:jc w:val="both"/>
      </w:pPr>
      <w:r w:rsidRPr="00510350">
        <w:rPr>
          <w:color w:val="000000"/>
          <w:sz w:val="20"/>
          <w:szCs w:val="20"/>
        </w:rPr>
        <w:t>Этот электрический камин может управляться с помощью панели управления / сенсорной панели или пульта дистанционного управления на батарейках</w:t>
      </w:r>
      <w:r w:rsidRPr="00510350">
        <w:t>.</w:t>
      </w:r>
    </w:p>
    <w:p w:rsidR="00210547" w:rsidRPr="00510350" w:rsidRDefault="00210547" w:rsidP="008038F6">
      <w:pPr>
        <w:spacing w:before="120" w:after="100" w:afterAutospacing="1"/>
        <w:ind w:left="420" w:right="271"/>
        <w:jc w:val="both"/>
        <w:rPr>
          <w:sz w:val="24"/>
        </w:rPr>
      </w:pPr>
      <w:r w:rsidRPr="00510350">
        <w:rPr>
          <w:color w:val="000000"/>
          <w:sz w:val="20"/>
          <w:szCs w:val="20"/>
        </w:rPr>
        <w:t>Работа и функции этих двух методов одинаковы</w:t>
      </w:r>
      <w:r>
        <w:rPr>
          <w:color w:val="000000"/>
          <w:sz w:val="20"/>
          <w:szCs w:val="20"/>
        </w:rPr>
        <w:t>.</w:t>
      </w:r>
      <w:r w:rsidRPr="00510350">
        <w:rPr>
          <w:color w:val="000000"/>
          <w:sz w:val="20"/>
          <w:szCs w:val="20"/>
        </w:rPr>
        <w:t xml:space="preserve"> Перед началом работы ознакомьтесь с важной информацией по технике безопасности, приведенной на страницах 2 и 3, и обратите внимание на все предупреждения.</w:t>
      </w:r>
    </w:p>
    <w:p w:rsidR="00210547" w:rsidRPr="00510350" w:rsidRDefault="00210547" w:rsidP="00210547">
      <w:pPr>
        <w:pStyle w:val="a3"/>
        <w:rPr>
          <w:sz w:val="20"/>
        </w:rPr>
      </w:pPr>
    </w:p>
    <w:p w:rsidR="00EE1CF4" w:rsidRPr="00210547" w:rsidRDefault="00EE1CF4">
      <w:pPr>
        <w:pStyle w:val="a3"/>
        <w:kinsoku w:val="0"/>
        <w:overflowPunct w:val="0"/>
        <w:rPr>
          <w:sz w:val="26"/>
          <w:szCs w:val="26"/>
        </w:rPr>
      </w:pPr>
    </w:p>
    <w:p w:rsidR="00EE1CF4" w:rsidRPr="00210547" w:rsidRDefault="00EE1CF4">
      <w:pPr>
        <w:pStyle w:val="a3"/>
        <w:kinsoku w:val="0"/>
        <w:overflowPunct w:val="0"/>
        <w:rPr>
          <w:sz w:val="26"/>
          <w:szCs w:val="26"/>
        </w:rPr>
      </w:pPr>
    </w:p>
    <w:p w:rsidR="00EE1CF4" w:rsidRPr="00210547" w:rsidRDefault="00EE1CF4">
      <w:pPr>
        <w:pStyle w:val="a3"/>
        <w:kinsoku w:val="0"/>
        <w:overflowPunct w:val="0"/>
        <w:rPr>
          <w:sz w:val="26"/>
          <w:szCs w:val="26"/>
        </w:rPr>
      </w:pPr>
    </w:p>
    <w:p w:rsidR="00EE1CF4" w:rsidRPr="00210547" w:rsidRDefault="00EE1CF4">
      <w:pPr>
        <w:pStyle w:val="a3"/>
        <w:kinsoku w:val="0"/>
        <w:overflowPunct w:val="0"/>
        <w:rPr>
          <w:sz w:val="26"/>
          <w:szCs w:val="26"/>
        </w:rPr>
      </w:pPr>
    </w:p>
    <w:p w:rsidR="00EE1CF4" w:rsidRPr="00210547" w:rsidRDefault="00EE1CF4">
      <w:pPr>
        <w:pStyle w:val="a3"/>
        <w:kinsoku w:val="0"/>
        <w:overflowPunct w:val="0"/>
        <w:rPr>
          <w:sz w:val="26"/>
          <w:szCs w:val="26"/>
        </w:rPr>
      </w:pPr>
    </w:p>
    <w:p w:rsidR="00EE1CF4" w:rsidRPr="00210547" w:rsidRDefault="00E50698">
      <w:pPr>
        <w:pStyle w:val="a3"/>
        <w:kinsoku w:val="0"/>
        <w:overflowPunct w:val="0"/>
        <w:spacing w:before="7"/>
        <w:rPr>
          <w:sz w:val="20"/>
          <w:szCs w:val="20"/>
        </w:rPr>
      </w:pPr>
      <w:r w:rsidRPr="00E50698">
        <w:rPr>
          <w:noProof/>
          <w:sz w:val="26"/>
          <w:szCs w:val="26"/>
        </w:rPr>
        <mc:AlternateContent>
          <mc:Choice Requires="wps">
            <w:drawing>
              <wp:anchor distT="45720" distB="45720" distL="114300" distR="114300" simplePos="0" relativeHeight="251704832" behindDoc="0" locked="0" layoutInCell="1" allowOverlap="1" wp14:anchorId="2EE0B397" wp14:editId="7D567374">
                <wp:simplePos x="0" y="0"/>
                <wp:positionH relativeFrom="column">
                  <wp:posOffset>5837593</wp:posOffset>
                </wp:positionH>
                <wp:positionV relativeFrom="paragraph">
                  <wp:posOffset>148277</wp:posOffset>
                </wp:positionV>
                <wp:extent cx="1350645" cy="1404620"/>
                <wp:effectExtent l="0" t="0" r="1905" b="0"/>
                <wp:wrapSquare wrapText="bothSides"/>
                <wp:docPr id="1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404620"/>
                        </a:xfrm>
                        <a:prstGeom prst="rect">
                          <a:avLst/>
                        </a:prstGeom>
                        <a:solidFill>
                          <a:srgbClr val="FFFFFF"/>
                        </a:solidFill>
                        <a:ln w="9525">
                          <a:noFill/>
                          <a:miter lim="800000"/>
                          <a:headEnd/>
                          <a:tailEnd/>
                        </a:ln>
                      </wps:spPr>
                      <wps:txbx>
                        <w:txbxContent>
                          <w:p w:rsidR="00E50698" w:rsidRPr="00E50698" w:rsidRDefault="00E50698">
                            <w:pPr>
                              <w:rPr>
                                <w:sz w:val="18"/>
                                <w:szCs w:val="18"/>
                              </w:rPr>
                            </w:pPr>
                            <w:r w:rsidRPr="00E50698">
                              <w:rPr>
                                <w:sz w:val="18"/>
                                <w:szCs w:val="18"/>
                              </w:rPr>
                              <w:t>Сенсорная панель управления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0B397" id="_x0000_s1076" type="#_x0000_t202" style="position:absolute;margin-left:459.65pt;margin-top:11.7pt;width:106.35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" stroked="f">
                <v:textbox style="mso-fit-shape-to-text:t">
                  <w:txbxContent>
                    <w:p w:rsidR="00E50698" w:rsidRPr="00E50698" w:rsidRDefault="00E50698">
                      <w:pPr>
                        <w:rPr>
                          <w:sz w:val="18"/>
                          <w:szCs w:val="18"/>
                        </w:rPr>
                      </w:pPr>
                      <w:r w:rsidRPr="00E50698">
                        <w:rPr>
                          <w:sz w:val="18"/>
                          <w:szCs w:val="18"/>
                        </w:rPr>
                        <w:t>Сенсорная панель управления</w:t>
                      </w:r>
                    </w:p>
                  </w:txbxContent>
                </v:textbox>
                <w10:wrap type="square"/>
              </v:shape>
            </w:pict>
          </mc:Fallback>
        </mc:AlternateContent>
      </w:r>
    </w:p>
    <w:p w:rsidR="00EE1CF4" w:rsidRPr="00E50698" w:rsidRDefault="001C24DE" w:rsidP="00E50698">
      <w:pPr>
        <w:pStyle w:val="a3"/>
        <w:kinsoku w:val="0"/>
        <w:overflowPunct w:val="0"/>
        <w:ind w:right="756"/>
        <w:jc w:val="right"/>
        <w:rPr>
          <w:rFonts w:ascii="Calibri" w:hAnsi="Calibri" w:cs="Calibri"/>
          <w:b/>
          <w:bCs/>
          <w:lang w:val="en-US"/>
        </w:rPr>
        <w:sectPr w:rsidR="00EE1CF4" w:rsidRPr="00E50698">
          <w:pgSz w:w="12240" w:h="15840"/>
          <w:pgMar w:top="1080" w:right="320" w:bottom="720" w:left="500" w:header="0" w:footer="524" w:gutter="0"/>
          <w:cols w:space="720"/>
          <w:noEndnote/>
        </w:sectPr>
      </w:pPr>
      <w:r>
        <w:rPr>
          <w:noProof/>
        </w:rPr>
        <mc:AlternateContent>
          <mc:Choice Requires="wpg">
            <w:drawing>
              <wp:anchor distT="0" distB="0" distL="114300" distR="114300" simplePos="0" relativeHeight="251663872" behindDoc="0" locked="0" layoutInCell="0" allowOverlap="1">
                <wp:simplePos x="0" y="0"/>
                <wp:positionH relativeFrom="page">
                  <wp:posOffset>611505</wp:posOffset>
                </wp:positionH>
                <wp:positionV relativeFrom="paragraph">
                  <wp:posOffset>-231775</wp:posOffset>
                </wp:positionV>
                <wp:extent cx="5423535" cy="2070735"/>
                <wp:effectExtent l="0" t="0" r="0" b="0"/>
                <wp:wrapNone/>
                <wp:docPr id="1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3535" cy="2070735"/>
                          <a:chOff x="963" y="-365"/>
                          <a:chExt cx="8541" cy="3261"/>
                        </a:xfrm>
                      </wpg:grpSpPr>
                      <pic:pic xmlns:pic="http://schemas.openxmlformats.org/drawingml/2006/picture">
                        <pic:nvPicPr>
                          <pic:cNvPr id="117"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64" y="-366"/>
                            <a:ext cx="7380" cy="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58"/>
                        <wps:cNvSpPr>
                          <a:spLocks/>
                        </wps:cNvSpPr>
                        <wps:spPr bwMode="auto">
                          <a:xfrm>
                            <a:off x="7837" y="186"/>
                            <a:ext cx="1666" cy="30"/>
                          </a:xfrm>
                          <a:custGeom>
                            <a:avLst/>
                            <a:gdLst>
                              <a:gd name="T0" fmla="*/ 1666 w 1666"/>
                              <a:gd name="T1" fmla="*/ 30 h 30"/>
                              <a:gd name="T2" fmla="*/ 0 w 1666"/>
                              <a:gd name="T3" fmla="*/ 30 h 30"/>
                              <a:gd name="T4" fmla="*/ 0 w 1666"/>
                              <a:gd name="T5" fmla="*/ 0 h 30"/>
                              <a:gd name="T6" fmla="*/ 1666 w 1666"/>
                              <a:gd name="T7" fmla="*/ 0 h 30"/>
                              <a:gd name="T8" fmla="*/ 1666 w 1666"/>
                              <a:gd name="T9" fmla="*/ 30 h 30"/>
                            </a:gdLst>
                            <a:ahLst/>
                            <a:cxnLst>
                              <a:cxn ang="0">
                                <a:pos x="T0" y="T1"/>
                              </a:cxn>
                              <a:cxn ang="0">
                                <a:pos x="T2" y="T3"/>
                              </a:cxn>
                              <a:cxn ang="0">
                                <a:pos x="T4" y="T5"/>
                              </a:cxn>
                              <a:cxn ang="0">
                                <a:pos x="T6" y="T7"/>
                              </a:cxn>
                              <a:cxn ang="0">
                                <a:pos x="T8" y="T9"/>
                              </a:cxn>
                            </a:cxnLst>
                            <a:rect l="0" t="0" r="r" b="b"/>
                            <a:pathLst>
                              <a:path w="1666" h="30">
                                <a:moveTo>
                                  <a:pt x="1666" y="30"/>
                                </a:moveTo>
                                <a:lnTo>
                                  <a:pt x="0" y="30"/>
                                </a:lnTo>
                                <a:lnTo>
                                  <a:pt x="0" y="0"/>
                                </a:lnTo>
                                <a:lnTo>
                                  <a:pt x="1666" y="0"/>
                                </a:lnTo>
                                <a:lnTo>
                                  <a:pt x="166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DA003" id="Group 56" o:spid="_x0000_s1026" style="position:absolute;margin-left:48.15pt;margin-top:-18.25pt;width:427.05pt;height:163.05pt;z-index:251663872;mso-position-horizontal-relative:page" coordorigin="963,-365" coordsize="8541,3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" o:allowincell="f">
                <v:shape id="Picture 57" o:spid="_x0000_s1027" type="#_x0000_t75" style="position:absolute;left:964;top:-366;width:7380;height: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">
                  <v:imagedata r:id="rId57" o:title=""/>
                </v:shape>
                <v:shape id="Freeform 58" o:spid="_x0000_s1028" style="position:absolute;left:7837;top:186;width:1666;height:30;visibility:visible;mso-wrap-style:square;v-text-anchor:top" coordsize="16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" path="m1666,30l,30,,,1666,r,30xe" fillcolor="black" stroked="f">
                  <v:path arrowok="t" o:connecttype="custom" o:connectlocs="1666,30;0,30;0,0;1666,0;1666,30" o:connectangles="0,0,0,0,0"/>
                </v:shape>
                <w10:wrap anchorx="page"/>
              </v:group>
            </w:pict>
          </mc:Fallback>
        </mc:AlternateContent>
      </w:r>
    </w:p>
    <w:p w:rsidR="00EE1CF4" w:rsidRPr="00210547" w:rsidRDefault="001C24DE">
      <w:pPr>
        <w:pStyle w:val="3"/>
        <w:kinsoku w:val="0"/>
        <w:overflowPunct w:val="0"/>
        <w:spacing w:before="73"/>
        <w:ind w:left="440"/>
      </w:pPr>
      <w:r>
        <w:rPr>
          <w:noProof/>
        </w:rPr>
        <w:lastRenderedPageBreak/>
        <mc:AlternateContent>
          <mc:Choice Requires="wpg">
            <w:drawing>
              <wp:anchor distT="0" distB="0" distL="114300" distR="114300" simplePos="0" relativeHeight="251664896" behindDoc="0" locked="0" layoutInCell="0" allowOverlap="1">
                <wp:simplePos x="0" y="0"/>
                <wp:positionH relativeFrom="page">
                  <wp:posOffset>3052445</wp:posOffset>
                </wp:positionH>
                <wp:positionV relativeFrom="paragraph">
                  <wp:posOffset>126365</wp:posOffset>
                </wp:positionV>
                <wp:extent cx="4184015" cy="786765"/>
                <wp:effectExtent l="0" t="0" r="0" b="0"/>
                <wp:wrapNone/>
                <wp:docPr id="11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015" cy="786765"/>
                          <a:chOff x="4807" y="199"/>
                          <a:chExt cx="6589" cy="1239"/>
                        </a:xfrm>
                      </wpg:grpSpPr>
                      <pic:pic xmlns:pic="http://schemas.openxmlformats.org/drawingml/2006/picture">
                        <pic:nvPicPr>
                          <pic:cNvPr id="114"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998" y="416"/>
                            <a:ext cx="614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61"/>
                        <wps:cNvSpPr>
                          <a:spLocks/>
                        </wps:cNvSpPr>
                        <wps:spPr bwMode="auto">
                          <a:xfrm>
                            <a:off x="4807" y="199"/>
                            <a:ext cx="6589" cy="1239"/>
                          </a:xfrm>
                          <a:custGeom>
                            <a:avLst/>
                            <a:gdLst>
                              <a:gd name="T0" fmla="*/ 6588 w 6589"/>
                              <a:gd name="T1" fmla="*/ 4 h 1239"/>
                              <a:gd name="T2" fmla="*/ 6583 w 6589"/>
                              <a:gd name="T3" fmla="*/ 0 h 1239"/>
                              <a:gd name="T4" fmla="*/ 6578 w 6589"/>
                              <a:gd name="T5" fmla="*/ 0 h 1239"/>
                              <a:gd name="T6" fmla="*/ 6578 w 6589"/>
                              <a:gd name="T7" fmla="*/ 9 h 1239"/>
                              <a:gd name="T8" fmla="*/ 6578 w 6589"/>
                              <a:gd name="T9" fmla="*/ 1231 h 1239"/>
                              <a:gd name="T10" fmla="*/ 9 w 6589"/>
                              <a:gd name="T11" fmla="*/ 1231 h 1239"/>
                              <a:gd name="T12" fmla="*/ 9 w 6589"/>
                              <a:gd name="T13" fmla="*/ 9 h 1239"/>
                              <a:gd name="T14" fmla="*/ 6578 w 6589"/>
                              <a:gd name="T15" fmla="*/ 9 h 1239"/>
                              <a:gd name="T16" fmla="*/ 6578 w 6589"/>
                              <a:gd name="T17" fmla="*/ 0 h 1239"/>
                              <a:gd name="T18" fmla="*/ 5 w 6589"/>
                              <a:gd name="T19" fmla="*/ 0 h 1239"/>
                              <a:gd name="T20" fmla="*/ 0 w 6589"/>
                              <a:gd name="T21" fmla="*/ 4 h 1239"/>
                              <a:gd name="T22" fmla="*/ 0 w 6589"/>
                              <a:gd name="T23" fmla="*/ 1236 h 1239"/>
                              <a:gd name="T24" fmla="*/ 2 w 6589"/>
                              <a:gd name="T25" fmla="*/ 1238 h 1239"/>
                              <a:gd name="T26" fmla="*/ 3 w 6589"/>
                              <a:gd name="T27" fmla="*/ 1238 h 1239"/>
                              <a:gd name="T28" fmla="*/ 5 w 6589"/>
                              <a:gd name="T29" fmla="*/ 1239 h 1239"/>
                              <a:gd name="T30" fmla="*/ 6583 w 6589"/>
                              <a:gd name="T31" fmla="*/ 1238 h 1239"/>
                              <a:gd name="T32" fmla="*/ 6586 w 6589"/>
                              <a:gd name="T33" fmla="*/ 1238 h 1239"/>
                              <a:gd name="T34" fmla="*/ 6588 w 6589"/>
                              <a:gd name="T35" fmla="*/ 1236 h 1239"/>
                              <a:gd name="T36" fmla="*/ 6588 w 6589"/>
                              <a:gd name="T37" fmla="*/ 1234 h 1239"/>
                              <a:gd name="T38" fmla="*/ 9 w 6589"/>
                              <a:gd name="T39" fmla="*/ 1233 h 1239"/>
                              <a:gd name="T40" fmla="*/ 6578 w 6589"/>
                              <a:gd name="T41" fmla="*/ 1233 h 1239"/>
                              <a:gd name="T42" fmla="*/ 6588 w 6589"/>
                              <a:gd name="T43" fmla="*/ 1233 h 1239"/>
                              <a:gd name="T44" fmla="*/ 6588 w 6589"/>
                              <a:gd name="T45" fmla="*/ 1231 h 1239"/>
                              <a:gd name="T46" fmla="*/ 6588 w 6589"/>
                              <a:gd name="T47" fmla="*/ 9 h 1239"/>
                              <a:gd name="T48" fmla="*/ 6588 w 6589"/>
                              <a:gd name="T49" fmla="*/ 4 h 1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589" h="1239">
                                <a:moveTo>
                                  <a:pt x="6588" y="4"/>
                                </a:moveTo>
                                <a:lnTo>
                                  <a:pt x="6583" y="0"/>
                                </a:lnTo>
                                <a:lnTo>
                                  <a:pt x="6578" y="0"/>
                                </a:lnTo>
                                <a:lnTo>
                                  <a:pt x="6578" y="9"/>
                                </a:lnTo>
                                <a:lnTo>
                                  <a:pt x="6578" y="1231"/>
                                </a:lnTo>
                                <a:lnTo>
                                  <a:pt x="9" y="1231"/>
                                </a:lnTo>
                                <a:lnTo>
                                  <a:pt x="9" y="9"/>
                                </a:lnTo>
                                <a:lnTo>
                                  <a:pt x="6578" y="9"/>
                                </a:lnTo>
                                <a:lnTo>
                                  <a:pt x="6578" y="0"/>
                                </a:lnTo>
                                <a:lnTo>
                                  <a:pt x="5" y="0"/>
                                </a:lnTo>
                                <a:lnTo>
                                  <a:pt x="0" y="4"/>
                                </a:lnTo>
                                <a:lnTo>
                                  <a:pt x="0" y="1236"/>
                                </a:lnTo>
                                <a:lnTo>
                                  <a:pt x="2" y="1238"/>
                                </a:lnTo>
                                <a:lnTo>
                                  <a:pt x="3" y="1238"/>
                                </a:lnTo>
                                <a:lnTo>
                                  <a:pt x="5" y="1239"/>
                                </a:lnTo>
                                <a:lnTo>
                                  <a:pt x="6583" y="1238"/>
                                </a:lnTo>
                                <a:lnTo>
                                  <a:pt x="6586" y="1238"/>
                                </a:lnTo>
                                <a:lnTo>
                                  <a:pt x="6588" y="1236"/>
                                </a:lnTo>
                                <a:lnTo>
                                  <a:pt x="6588" y="1234"/>
                                </a:lnTo>
                                <a:lnTo>
                                  <a:pt x="9" y="1233"/>
                                </a:lnTo>
                                <a:lnTo>
                                  <a:pt x="6578" y="1233"/>
                                </a:lnTo>
                                <a:lnTo>
                                  <a:pt x="6588" y="1233"/>
                                </a:lnTo>
                                <a:lnTo>
                                  <a:pt x="6588" y="1231"/>
                                </a:lnTo>
                                <a:lnTo>
                                  <a:pt x="6588" y="9"/>
                                </a:lnTo>
                                <a:lnTo>
                                  <a:pt x="658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228D5" id="Group 59" o:spid="_x0000_s1026" style="position:absolute;margin-left:240.35pt;margin-top:9.95pt;width:329.45pt;height:61.95pt;z-index:251664896;mso-position-horizontal-relative:page" coordorigin="4807,199" coordsize="6589,1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" o:allowincell="f">
                <v:shape id="Picture 60" o:spid="_x0000_s1027" type="#_x0000_t75" style="position:absolute;left:4998;top:416;width:614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">
                  <v:imagedata r:id="rId59" o:title=""/>
                </v:shape>
                <v:shape id="Freeform 61" o:spid="_x0000_s1028" style="position:absolute;left:4807;top:199;width:6589;height:1239;visibility:visible;mso-wrap-style:square;v-text-anchor:top" coordsize="658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" path="m6588,4l6583,r-5,l6578,9r,1222l9,1231,9,9r6569,l6578,,5,,,4,,1236r2,2l3,1238r2,1l6583,1238r3,l6588,1236r,-2l9,1233r6569,l6588,1233r,-2l6588,9r,-5xe" fillcolor="black" stroked="f">
                  <v:path arrowok="t" o:connecttype="custom" o:connectlocs="6588,4;6583,0;6578,0;6578,9;6578,1231;9,1231;9,9;6578,9;6578,0;5,0;0,4;0,1236;2,1238;3,1238;5,1239;6583,1238;6586,1238;6588,1236;6588,1234;9,1233;6578,1233;6588,1233;6588,1231;6588,9;6588,4" o:connectangles="0,0,0,0,0,0,0,0,0,0,0,0,0,0,0,0,0,0,0,0,0,0,0,0,0"/>
                </v:shape>
                <w10:wrap anchorx="page"/>
              </v:group>
            </w:pict>
          </mc:Fallback>
        </mc:AlternateContent>
      </w:r>
      <w:r>
        <w:rPr>
          <w:noProof/>
        </w:rPr>
        <mc:AlternateContent>
          <mc:Choice Requires="wps">
            <w:drawing>
              <wp:anchor distT="0" distB="0" distL="114300" distR="114300" simplePos="0" relativeHeight="251665920" behindDoc="0" locked="0" layoutInCell="0" allowOverlap="1">
                <wp:simplePos x="0" y="0"/>
                <wp:positionH relativeFrom="page">
                  <wp:posOffset>548640</wp:posOffset>
                </wp:positionH>
                <wp:positionV relativeFrom="page">
                  <wp:posOffset>5401310</wp:posOffset>
                </wp:positionV>
                <wp:extent cx="685800" cy="889000"/>
                <wp:effectExtent l="0" t="0" r="0" b="0"/>
                <wp:wrapNone/>
                <wp:docPr id="11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EE1CF4">
                            <w:pPr>
                              <w:widowControl/>
                              <w:autoSpaceDE/>
                              <w:autoSpaceDN/>
                              <w:adjustRightInd/>
                              <w:spacing w:line="1400" w:lineRule="atLeast"/>
                              <w:rPr>
                                <w:rFonts w:ascii="Times New Roman" w:hAnsi="Times New Roman" w:cs="Times New Roman"/>
                                <w:sz w:val="24"/>
                                <w:szCs w:val="24"/>
                              </w:rPr>
                            </w:pP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77" style="position:absolute;left:0;text-align:left;margin-left:43.2pt;margin-top:425.3pt;width:54pt;height:7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Y3rgIAAKo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" o:allowincell="f" filled="f" stroked="f">
                <v:textbox inset="0,0,0,0">
                  <w:txbxContent>
                    <w:p w:rsidR="00EE1CF4" w:rsidRDefault="00EE1CF4">
                      <w:pPr>
                        <w:widowControl/>
                        <w:autoSpaceDE/>
                        <w:autoSpaceDN/>
                        <w:adjustRightInd/>
                        <w:spacing w:line="1400" w:lineRule="atLeast"/>
                        <w:rPr>
                          <w:rFonts w:ascii="Times New Roman" w:hAnsi="Times New Roman" w:cs="Times New Roman"/>
                          <w:sz w:val="24"/>
                          <w:szCs w:val="24"/>
                        </w:rPr>
                      </w:pPr>
                    </w:p>
                    <w:p w:rsidR="00EE1CF4" w:rsidRDefault="00EE1CF4">
                      <w:pPr>
                        <w:rPr>
                          <w:rFonts w:ascii="Times New Roman" w:hAnsi="Times New Roman" w:cs="Times New Roman"/>
                          <w:sz w:val="24"/>
                          <w:szCs w:val="24"/>
                        </w:rPr>
                      </w:pPr>
                    </w:p>
                  </w:txbxContent>
                </v:textbox>
                <w10:wrap anchorx="page" anchory="page"/>
              </v:rect>
            </w:pict>
          </mc:Fallback>
        </mc:AlternateContent>
      </w:r>
      <w:r w:rsidR="00210547">
        <w:rPr>
          <w:u w:val="thick" w:color="000000"/>
        </w:rPr>
        <w:t>Панель управления</w:t>
      </w:r>
    </w:p>
    <w:p w:rsidR="00EE1CF4" w:rsidRPr="001209C5" w:rsidRDefault="00EE1CF4">
      <w:pPr>
        <w:pStyle w:val="a3"/>
        <w:kinsoku w:val="0"/>
        <w:overflowPunct w:val="0"/>
        <w:rPr>
          <w:b/>
          <w:bCs/>
          <w:sz w:val="20"/>
          <w:szCs w:val="20"/>
          <w:lang w:val="en-US"/>
        </w:rPr>
      </w:pPr>
    </w:p>
    <w:p w:rsidR="00EE1CF4" w:rsidRPr="001209C5" w:rsidRDefault="00EE1CF4">
      <w:pPr>
        <w:pStyle w:val="a3"/>
        <w:kinsoku w:val="0"/>
        <w:overflowPunct w:val="0"/>
        <w:rPr>
          <w:b/>
          <w:bCs/>
          <w:sz w:val="20"/>
          <w:szCs w:val="20"/>
          <w:lang w:val="en-US"/>
        </w:rPr>
      </w:pPr>
    </w:p>
    <w:p w:rsidR="00EE1CF4" w:rsidRPr="001209C5" w:rsidRDefault="00EE1CF4">
      <w:pPr>
        <w:pStyle w:val="a3"/>
        <w:kinsoku w:val="0"/>
        <w:overflowPunct w:val="0"/>
        <w:rPr>
          <w:b/>
          <w:bCs/>
          <w:sz w:val="20"/>
          <w:szCs w:val="20"/>
          <w:lang w:val="en-US"/>
        </w:rPr>
      </w:pPr>
    </w:p>
    <w:p w:rsidR="00EE1CF4" w:rsidRPr="001209C5" w:rsidRDefault="00EE1CF4">
      <w:pPr>
        <w:pStyle w:val="a3"/>
        <w:kinsoku w:val="0"/>
        <w:overflowPunct w:val="0"/>
        <w:rPr>
          <w:b/>
          <w:bCs/>
          <w:sz w:val="20"/>
          <w:szCs w:val="20"/>
          <w:lang w:val="en-US"/>
        </w:rPr>
      </w:pPr>
    </w:p>
    <w:p w:rsidR="00EE1CF4" w:rsidRPr="001209C5" w:rsidRDefault="00EE1CF4">
      <w:pPr>
        <w:pStyle w:val="a3"/>
        <w:kinsoku w:val="0"/>
        <w:overflowPunct w:val="0"/>
        <w:spacing w:before="5"/>
        <w:rPr>
          <w:b/>
          <w:bCs/>
          <w:sz w:val="17"/>
          <w:szCs w:val="17"/>
          <w:lang w:val="en-US"/>
        </w:rPr>
      </w:pPr>
    </w:p>
    <w:p w:rsidR="00EE1CF4" w:rsidRPr="00210547" w:rsidRDefault="00EE1CF4">
      <w:pPr>
        <w:pStyle w:val="a3"/>
        <w:kinsoku w:val="0"/>
        <w:overflowPunct w:val="0"/>
        <w:spacing w:before="89" w:after="4"/>
        <w:ind w:left="280"/>
        <w:rPr>
          <w:b/>
          <w:bCs/>
          <w:sz w:val="32"/>
          <w:szCs w:val="32"/>
        </w:rPr>
      </w:pPr>
    </w:p>
    <w:tbl>
      <w:tblPr>
        <w:tblW w:w="0" w:type="auto"/>
        <w:tblInd w:w="281" w:type="dxa"/>
        <w:tblLayout w:type="fixed"/>
        <w:tblCellMar>
          <w:left w:w="0" w:type="dxa"/>
          <w:right w:w="0" w:type="dxa"/>
        </w:tblCellMar>
        <w:tblLook w:val="0000" w:firstRow="0" w:lastRow="0" w:firstColumn="0" w:lastColumn="0" w:noHBand="0" w:noVBand="0"/>
      </w:tblPr>
      <w:tblGrid>
        <w:gridCol w:w="1260"/>
        <w:gridCol w:w="4740"/>
        <w:gridCol w:w="4800"/>
      </w:tblGrid>
      <w:tr w:rsidR="00EE1CF4" w:rsidTr="001620C3">
        <w:trPr>
          <w:trHeight w:val="375"/>
        </w:trPr>
        <w:tc>
          <w:tcPr>
            <w:tcW w:w="1260" w:type="dxa"/>
            <w:tcBorders>
              <w:top w:val="single" w:sz="12" w:space="0" w:color="000000"/>
              <w:left w:val="single" w:sz="12" w:space="0" w:color="000000"/>
              <w:bottom w:val="single" w:sz="12" w:space="0" w:color="000000"/>
              <w:right w:val="single" w:sz="4" w:space="0" w:color="000000"/>
            </w:tcBorders>
          </w:tcPr>
          <w:p w:rsidR="00EE1CF4" w:rsidRDefault="00210547">
            <w:pPr>
              <w:pStyle w:val="TableParagraph"/>
              <w:kinsoku w:val="0"/>
              <w:overflowPunct w:val="0"/>
              <w:spacing w:before="60"/>
              <w:ind w:left="153" w:right="130"/>
              <w:jc w:val="center"/>
              <w:rPr>
                <w:b/>
                <w:bCs/>
                <w:sz w:val="22"/>
                <w:szCs w:val="22"/>
              </w:rPr>
            </w:pPr>
            <w:r>
              <w:rPr>
                <w:b/>
                <w:bCs/>
                <w:sz w:val="22"/>
                <w:szCs w:val="22"/>
              </w:rPr>
              <w:t>Кнопки</w:t>
            </w:r>
          </w:p>
        </w:tc>
        <w:tc>
          <w:tcPr>
            <w:tcW w:w="4740" w:type="dxa"/>
            <w:tcBorders>
              <w:top w:val="single" w:sz="12" w:space="0" w:color="000000"/>
              <w:left w:val="single" w:sz="4" w:space="0" w:color="000000"/>
              <w:bottom w:val="single" w:sz="12" w:space="0" w:color="000000"/>
              <w:right w:val="single" w:sz="4" w:space="0" w:color="000000"/>
            </w:tcBorders>
          </w:tcPr>
          <w:p w:rsidR="00EE1CF4" w:rsidRDefault="00210547">
            <w:pPr>
              <w:pStyle w:val="TableParagraph"/>
              <w:kinsoku w:val="0"/>
              <w:overflowPunct w:val="0"/>
              <w:spacing w:before="60"/>
              <w:ind w:left="1767" w:right="1784"/>
              <w:jc w:val="center"/>
              <w:rPr>
                <w:b/>
                <w:bCs/>
                <w:sz w:val="22"/>
                <w:szCs w:val="22"/>
              </w:rPr>
            </w:pPr>
            <w:r>
              <w:rPr>
                <w:b/>
                <w:bCs/>
                <w:sz w:val="22"/>
                <w:szCs w:val="22"/>
              </w:rPr>
              <w:t>Функция</w:t>
            </w:r>
          </w:p>
        </w:tc>
        <w:tc>
          <w:tcPr>
            <w:tcW w:w="4800" w:type="dxa"/>
            <w:tcBorders>
              <w:top w:val="single" w:sz="12" w:space="0" w:color="000000"/>
              <w:left w:val="single" w:sz="4" w:space="0" w:color="000000"/>
              <w:bottom w:val="single" w:sz="12" w:space="0" w:color="000000"/>
              <w:right w:val="single" w:sz="12" w:space="0" w:color="000000"/>
            </w:tcBorders>
          </w:tcPr>
          <w:p w:rsidR="00EE1CF4" w:rsidRDefault="00210547">
            <w:pPr>
              <w:pStyle w:val="TableParagraph"/>
              <w:kinsoku w:val="0"/>
              <w:overflowPunct w:val="0"/>
              <w:spacing w:before="60"/>
              <w:ind w:left="1217"/>
              <w:rPr>
                <w:b/>
                <w:bCs/>
                <w:sz w:val="22"/>
                <w:szCs w:val="22"/>
              </w:rPr>
            </w:pPr>
            <w:r>
              <w:rPr>
                <w:b/>
              </w:rPr>
              <w:t>Действие и индикация</w:t>
            </w:r>
          </w:p>
        </w:tc>
      </w:tr>
      <w:tr w:rsidR="00EE1CF4" w:rsidRPr="001209C5" w:rsidTr="001620C3">
        <w:trPr>
          <w:trHeight w:val="1233"/>
        </w:trPr>
        <w:tc>
          <w:tcPr>
            <w:tcW w:w="1260" w:type="dxa"/>
            <w:tcBorders>
              <w:top w:val="single" w:sz="12" w:space="0" w:color="000000"/>
              <w:left w:val="single" w:sz="12" w:space="0" w:color="000000"/>
              <w:bottom w:val="single" w:sz="12" w:space="0" w:color="000000"/>
              <w:right w:val="single" w:sz="4" w:space="0" w:color="000000"/>
            </w:tcBorders>
          </w:tcPr>
          <w:p w:rsidR="00EE1CF4" w:rsidRDefault="001C24DE">
            <w:pPr>
              <w:pStyle w:val="TableParagraph"/>
              <w:kinsoku w:val="0"/>
              <w:overflowPunct w:val="0"/>
              <w:ind w:left="108"/>
              <w:rPr>
                <w:sz w:val="20"/>
                <w:szCs w:val="20"/>
              </w:rPr>
            </w:pPr>
            <w:r>
              <w:rPr>
                <w:noProof/>
                <w:sz w:val="20"/>
                <w:szCs w:val="20"/>
              </w:rPr>
              <w:drawing>
                <wp:inline distT="0" distB="0" distL="0" distR="0">
                  <wp:extent cx="532130" cy="5937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130" cy="593725"/>
                          </a:xfrm>
                          <a:prstGeom prst="rect">
                            <a:avLst/>
                          </a:prstGeom>
                          <a:noFill/>
                          <a:ln>
                            <a:noFill/>
                          </a:ln>
                        </pic:spPr>
                      </pic:pic>
                    </a:graphicData>
                  </a:graphic>
                </wp:inline>
              </w:drawing>
            </w:r>
          </w:p>
          <w:p w:rsidR="00EE1CF4" w:rsidRDefault="00EE1CF4">
            <w:pPr>
              <w:pStyle w:val="TableParagraph"/>
              <w:kinsoku w:val="0"/>
              <w:overflowPunct w:val="0"/>
              <w:spacing w:before="26"/>
              <w:ind w:left="148" w:right="130"/>
              <w:jc w:val="center"/>
              <w:rPr>
                <w:b/>
                <w:bCs/>
                <w:sz w:val="22"/>
                <w:szCs w:val="22"/>
              </w:rPr>
            </w:pPr>
            <w:r>
              <w:rPr>
                <w:b/>
                <w:bCs/>
                <w:sz w:val="22"/>
                <w:szCs w:val="22"/>
              </w:rPr>
              <w:t>POWER</w:t>
            </w:r>
          </w:p>
        </w:tc>
        <w:tc>
          <w:tcPr>
            <w:tcW w:w="4740" w:type="dxa"/>
            <w:tcBorders>
              <w:top w:val="single" w:sz="12" w:space="0" w:color="000000"/>
              <w:left w:val="single" w:sz="4" w:space="0" w:color="000000"/>
              <w:bottom w:val="single" w:sz="12" w:space="0" w:color="000000"/>
              <w:right w:val="single" w:sz="4" w:space="0" w:color="000000"/>
            </w:tcBorders>
          </w:tcPr>
          <w:p w:rsidR="00210547" w:rsidRPr="00510350" w:rsidRDefault="00210547" w:rsidP="00210547">
            <w:pPr>
              <w:pStyle w:val="TableParagraph"/>
              <w:spacing w:before="122" w:line="237" w:lineRule="auto"/>
              <w:ind w:left="65" w:right="351"/>
            </w:pPr>
            <w:r>
              <w:rPr>
                <w:b/>
              </w:rPr>
              <w:t>ON</w:t>
            </w:r>
            <w:r w:rsidRPr="00510350">
              <w:rPr>
                <w:color w:val="000000"/>
                <w:sz w:val="20"/>
                <w:szCs w:val="20"/>
              </w:rPr>
              <w:t>: Включает функции панели управления и дистанционного управления. Включает эффект пламени.</w:t>
            </w:r>
          </w:p>
          <w:p w:rsidR="00EE1CF4" w:rsidRDefault="00210547" w:rsidP="00210547">
            <w:pPr>
              <w:pStyle w:val="TableParagraph"/>
              <w:kinsoku w:val="0"/>
              <w:overflowPunct w:val="0"/>
              <w:spacing w:before="58"/>
              <w:ind w:left="65" w:right="548"/>
              <w:rPr>
                <w:sz w:val="22"/>
                <w:szCs w:val="22"/>
              </w:rPr>
            </w:pPr>
            <w:r>
              <w:rPr>
                <w:b/>
              </w:rPr>
              <w:t>OFF</w:t>
            </w:r>
            <w:r w:rsidRPr="00510350">
              <w:t>:</w:t>
            </w:r>
            <w:r w:rsidRPr="00510350">
              <w:rPr>
                <w:color w:val="000000"/>
                <w:sz w:val="20"/>
                <w:szCs w:val="20"/>
              </w:rPr>
              <w:t xml:space="preserve"> Отключает функции панели управления и пульта дистанционного управления. </w:t>
            </w:r>
            <w:r>
              <w:rPr>
                <w:color w:val="000000"/>
                <w:sz w:val="20"/>
                <w:szCs w:val="20"/>
              </w:rPr>
              <w:t>Отключает эффект пламени.</w:t>
            </w:r>
          </w:p>
        </w:tc>
        <w:tc>
          <w:tcPr>
            <w:tcW w:w="4800" w:type="dxa"/>
            <w:tcBorders>
              <w:top w:val="single" w:sz="12" w:space="0" w:color="000000"/>
              <w:left w:val="single" w:sz="4" w:space="0" w:color="000000"/>
              <w:bottom w:val="single" w:sz="12" w:space="0" w:color="000000"/>
              <w:right w:val="single" w:sz="12" w:space="0" w:color="000000"/>
            </w:tcBorders>
          </w:tcPr>
          <w:p w:rsidR="00210547" w:rsidRPr="00510350" w:rsidRDefault="00210547" w:rsidP="00210547">
            <w:pPr>
              <w:pStyle w:val="TableParagraph"/>
              <w:numPr>
                <w:ilvl w:val="0"/>
                <w:numId w:val="16"/>
              </w:numPr>
              <w:tabs>
                <w:tab w:val="left" w:pos="333"/>
              </w:tabs>
              <w:adjustRightInd/>
              <w:spacing w:before="122" w:line="237" w:lineRule="auto"/>
              <w:ind w:right="417"/>
            </w:pPr>
            <w:r>
              <w:rPr>
                <w:b/>
              </w:rPr>
              <w:t>Одно нажатие</w:t>
            </w:r>
            <w:r w:rsidRPr="00510350">
              <w:t xml:space="preserve">. </w:t>
            </w:r>
            <w:r w:rsidRPr="00510350">
              <w:rPr>
                <w:color w:val="000000"/>
                <w:sz w:val="20"/>
                <w:szCs w:val="20"/>
              </w:rPr>
              <w:t>Загорается световой индикатор. Включается питание. Все функции отключены.</w:t>
            </w:r>
          </w:p>
          <w:p w:rsidR="00EE1CF4" w:rsidRPr="001209C5" w:rsidRDefault="00210547" w:rsidP="00210547">
            <w:pPr>
              <w:pStyle w:val="TableParagraph"/>
              <w:numPr>
                <w:ilvl w:val="0"/>
                <w:numId w:val="16"/>
              </w:numPr>
              <w:tabs>
                <w:tab w:val="left" w:pos="313"/>
              </w:tabs>
              <w:kinsoku w:val="0"/>
              <w:overflowPunct w:val="0"/>
              <w:spacing w:before="58"/>
              <w:ind w:right="324"/>
              <w:rPr>
                <w:sz w:val="22"/>
                <w:szCs w:val="22"/>
                <w:lang w:val="en-US"/>
              </w:rPr>
            </w:pPr>
            <w:r>
              <w:rPr>
                <w:b/>
              </w:rPr>
              <w:t>Повторное нажатие</w:t>
            </w:r>
            <w:r w:rsidRPr="00510350">
              <w:t>.</w:t>
            </w:r>
            <w:r w:rsidRPr="00510350">
              <w:rPr>
                <w:color w:val="000000"/>
                <w:sz w:val="20"/>
                <w:szCs w:val="20"/>
              </w:rPr>
              <w:t xml:space="preserve"> Эффект пламени выключается. Блок переходит в режим ожидания. </w:t>
            </w:r>
            <w:r>
              <w:rPr>
                <w:color w:val="000000"/>
                <w:sz w:val="20"/>
                <w:szCs w:val="20"/>
              </w:rPr>
              <w:t>Все функции отключаются.</w:t>
            </w:r>
          </w:p>
        </w:tc>
      </w:tr>
      <w:tr w:rsidR="00EE1CF4" w:rsidRPr="00D165F8" w:rsidTr="001620C3">
        <w:trPr>
          <w:trHeight w:val="1923"/>
        </w:trPr>
        <w:tc>
          <w:tcPr>
            <w:tcW w:w="1260" w:type="dxa"/>
            <w:tcBorders>
              <w:top w:val="single" w:sz="12" w:space="0" w:color="000000"/>
              <w:left w:val="single" w:sz="12" w:space="0" w:color="000000"/>
              <w:bottom w:val="single" w:sz="12" w:space="0" w:color="000000"/>
              <w:right w:val="single" w:sz="4" w:space="0" w:color="000000"/>
            </w:tcBorders>
          </w:tcPr>
          <w:p w:rsidR="00EE1CF4" w:rsidRPr="001209C5" w:rsidRDefault="00EE1CF4">
            <w:pPr>
              <w:pStyle w:val="TableParagraph"/>
              <w:kinsoku w:val="0"/>
              <w:overflowPunct w:val="0"/>
              <w:spacing w:before="9"/>
              <w:rPr>
                <w:b/>
                <w:bCs/>
                <w:sz w:val="6"/>
                <w:szCs w:val="6"/>
                <w:lang w:val="en-US"/>
              </w:rPr>
            </w:pPr>
          </w:p>
          <w:p w:rsidR="00EE1CF4" w:rsidRDefault="001C24DE">
            <w:pPr>
              <w:pStyle w:val="TableParagraph"/>
              <w:kinsoku w:val="0"/>
              <w:overflowPunct w:val="0"/>
              <w:ind w:left="177"/>
              <w:rPr>
                <w:sz w:val="20"/>
                <w:szCs w:val="20"/>
              </w:rPr>
            </w:pPr>
            <w:r>
              <w:rPr>
                <w:noProof/>
                <w:sz w:val="20"/>
                <w:szCs w:val="20"/>
              </w:rPr>
              <w:drawing>
                <wp:inline distT="0" distB="0" distL="0" distR="0">
                  <wp:extent cx="607060" cy="6070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p>
          <w:p w:rsidR="00EE1CF4" w:rsidRDefault="00EE1CF4">
            <w:pPr>
              <w:pStyle w:val="TableParagraph"/>
              <w:kinsoku w:val="0"/>
              <w:overflowPunct w:val="0"/>
              <w:spacing w:before="104"/>
              <w:ind w:left="43" w:right="130"/>
              <w:jc w:val="center"/>
              <w:rPr>
                <w:b/>
                <w:bCs/>
                <w:sz w:val="22"/>
                <w:szCs w:val="22"/>
              </w:rPr>
            </w:pPr>
            <w:r>
              <w:rPr>
                <w:b/>
                <w:bCs/>
                <w:sz w:val="22"/>
                <w:szCs w:val="22"/>
              </w:rPr>
              <w:t>FLAME</w:t>
            </w:r>
          </w:p>
        </w:tc>
        <w:tc>
          <w:tcPr>
            <w:tcW w:w="4740" w:type="dxa"/>
            <w:tcBorders>
              <w:top w:val="single" w:sz="12" w:space="0" w:color="000000"/>
              <w:left w:val="single" w:sz="4" w:space="0" w:color="000000"/>
              <w:bottom w:val="single" w:sz="12" w:space="0" w:color="000000"/>
              <w:right w:val="single" w:sz="4" w:space="0" w:color="000000"/>
            </w:tcBorders>
          </w:tcPr>
          <w:p w:rsidR="0047094F" w:rsidRDefault="0047094F" w:rsidP="00D165F8">
            <w:pPr>
              <w:pStyle w:val="TableParagraph"/>
              <w:spacing w:before="123" w:line="237" w:lineRule="auto"/>
              <w:ind w:left="65" w:right="486"/>
              <w:rPr>
                <w:b/>
              </w:rPr>
            </w:pPr>
          </w:p>
          <w:p w:rsidR="00D165F8" w:rsidRPr="00684601" w:rsidRDefault="00D165F8" w:rsidP="00D165F8">
            <w:pPr>
              <w:pStyle w:val="TableParagraph"/>
              <w:spacing w:before="123" w:line="237" w:lineRule="auto"/>
              <w:ind w:left="65" w:right="486"/>
            </w:pPr>
            <w:proofErr w:type="gramStart"/>
            <w:r>
              <w:rPr>
                <w:b/>
              </w:rPr>
              <w:t>COLOR</w:t>
            </w:r>
            <w:r w:rsidRPr="00684601">
              <w:rPr>
                <w:b/>
              </w:rPr>
              <w:t xml:space="preserve"> </w:t>
            </w:r>
            <w:r w:rsidRPr="00684601">
              <w:t>:</w:t>
            </w:r>
            <w:proofErr w:type="gramEnd"/>
            <w:r w:rsidRPr="00684601">
              <w:t xml:space="preserve"> </w:t>
            </w:r>
            <w:r w:rsidR="00DF624B">
              <w:rPr>
                <w:color w:val="000000"/>
                <w:sz w:val="20"/>
                <w:szCs w:val="20"/>
              </w:rPr>
              <w:t>Меняет цвет эффекта</w:t>
            </w:r>
            <w:r w:rsidRPr="00684601">
              <w:rPr>
                <w:color w:val="000000"/>
                <w:sz w:val="20"/>
                <w:szCs w:val="20"/>
              </w:rPr>
              <w:t xml:space="preserve"> пламени.</w:t>
            </w:r>
          </w:p>
          <w:p w:rsidR="00EE1CF4" w:rsidRPr="00D165F8" w:rsidRDefault="00D165F8" w:rsidP="00D165F8">
            <w:pPr>
              <w:pStyle w:val="TableParagraph"/>
              <w:kinsoku w:val="0"/>
              <w:overflowPunct w:val="0"/>
              <w:spacing w:before="118"/>
              <w:ind w:left="65" w:right="170"/>
              <w:rPr>
                <w:sz w:val="22"/>
                <w:szCs w:val="22"/>
              </w:rPr>
            </w:pPr>
            <w:r>
              <w:rPr>
                <w:b/>
              </w:rPr>
              <w:t>Примечание</w:t>
            </w:r>
            <w:r w:rsidRPr="00684601">
              <w:rPr>
                <w:b/>
              </w:rPr>
              <w:t>:</w:t>
            </w:r>
            <w:r w:rsidRPr="00684601">
              <w:rPr>
                <w:color w:val="000000"/>
                <w:sz w:val="20"/>
                <w:szCs w:val="20"/>
              </w:rPr>
              <w:t xml:space="preserve"> цветовой эффект остается включенным до тех пор, пока кнопка питания не будет выключена. Для включения камина должен быть включен эффект цветного пламени.</w:t>
            </w:r>
          </w:p>
        </w:tc>
        <w:tc>
          <w:tcPr>
            <w:tcW w:w="4800" w:type="dxa"/>
            <w:tcBorders>
              <w:top w:val="single" w:sz="12" w:space="0" w:color="000000"/>
              <w:left w:val="single" w:sz="4" w:space="0" w:color="000000"/>
              <w:bottom w:val="single" w:sz="12" w:space="0" w:color="000000"/>
              <w:right w:val="single" w:sz="12" w:space="0" w:color="000000"/>
            </w:tcBorders>
          </w:tcPr>
          <w:p w:rsidR="00EE1CF4" w:rsidRPr="00D165F8" w:rsidRDefault="00EE1CF4">
            <w:pPr>
              <w:pStyle w:val="TableParagraph"/>
              <w:kinsoku w:val="0"/>
              <w:overflowPunct w:val="0"/>
              <w:spacing w:before="7"/>
              <w:rPr>
                <w:b/>
                <w:bCs/>
                <w:sz w:val="20"/>
                <w:szCs w:val="20"/>
              </w:rPr>
            </w:pPr>
          </w:p>
          <w:p w:rsidR="00D165F8" w:rsidRPr="00D165F8" w:rsidRDefault="00D165F8">
            <w:pPr>
              <w:pStyle w:val="TableParagraph"/>
              <w:numPr>
                <w:ilvl w:val="0"/>
                <w:numId w:val="15"/>
              </w:numPr>
              <w:tabs>
                <w:tab w:val="left" w:pos="313"/>
              </w:tabs>
              <w:kinsoku w:val="0"/>
              <w:overflowPunct w:val="0"/>
              <w:spacing w:before="121"/>
              <w:ind w:right="897" w:firstLine="0"/>
              <w:rPr>
                <w:sz w:val="22"/>
                <w:szCs w:val="22"/>
              </w:rPr>
            </w:pPr>
            <w:r w:rsidRPr="00D165F8">
              <w:rPr>
                <w:b/>
                <w:color w:val="000000"/>
              </w:rPr>
              <w:t>Одно нажатие</w:t>
            </w:r>
            <w:r>
              <w:rPr>
                <w:color w:val="000000"/>
                <w:sz w:val="20"/>
                <w:szCs w:val="20"/>
              </w:rPr>
              <w:t xml:space="preserve">. Загорается световой индикатор. Эффект цвета пламени меняется. </w:t>
            </w:r>
          </w:p>
          <w:p w:rsidR="00EE1CF4" w:rsidRPr="00D165F8" w:rsidRDefault="00D165F8">
            <w:pPr>
              <w:pStyle w:val="TableParagraph"/>
              <w:numPr>
                <w:ilvl w:val="0"/>
                <w:numId w:val="15"/>
              </w:numPr>
              <w:tabs>
                <w:tab w:val="left" w:pos="313"/>
              </w:tabs>
              <w:kinsoku w:val="0"/>
              <w:overflowPunct w:val="0"/>
              <w:spacing w:before="121"/>
              <w:ind w:right="897" w:firstLine="0"/>
              <w:rPr>
                <w:sz w:val="22"/>
                <w:szCs w:val="22"/>
              </w:rPr>
            </w:pPr>
            <w:r>
              <w:rPr>
                <w:color w:val="000000"/>
                <w:sz w:val="20"/>
                <w:szCs w:val="20"/>
              </w:rPr>
              <w:t xml:space="preserve"> Снова нажать. до тех пор, пока не будет достигнута желаемая настройка. В окне дисплея отображается настройка.</w:t>
            </w:r>
          </w:p>
        </w:tc>
      </w:tr>
      <w:tr w:rsidR="00EE1CF4" w:rsidRPr="009978C4" w:rsidTr="001620C3">
        <w:trPr>
          <w:trHeight w:val="1968"/>
        </w:trPr>
        <w:tc>
          <w:tcPr>
            <w:tcW w:w="1260" w:type="dxa"/>
            <w:tcBorders>
              <w:top w:val="single" w:sz="12" w:space="0" w:color="000000"/>
              <w:left w:val="single" w:sz="12" w:space="0" w:color="000000"/>
              <w:bottom w:val="single" w:sz="12" w:space="0" w:color="000000"/>
              <w:right w:val="single" w:sz="4" w:space="0" w:color="000000"/>
            </w:tcBorders>
          </w:tcPr>
          <w:p w:rsidR="00EE1CF4" w:rsidRPr="00D165F8" w:rsidRDefault="00EE1CF4">
            <w:pPr>
              <w:pStyle w:val="TableParagraph"/>
              <w:kinsoku w:val="0"/>
              <w:overflowPunct w:val="0"/>
              <w:spacing w:before="3"/>
              <w:rPr>
                <w:b/>
                <w:bCs/>
                <w:sz w:val="26"/>
                <w:szCs w:val="26"/>
              </w:rPr>
            </w:pPr>
          </w:p>
          <w:p w:rsidR="00EE1CF4" w:rsidRDefault="001C24DE">
            <w:pPr>
              <w:pStyle w:val="TableParagraph"/>
              <w:kinsoku w:val="0"/>
              <w:overflowPunct w:val="0"/>
              <w:ind w:left="171"/>
              <w:rPr>
                <w:sz w:val="20"/>
                <w:szCs w:val="20"/>
              </w:rPr>
            </w:pPr>
            <w:r>
              <w:rPr>
                <w:noProof/>
                <w:sz w:val="20"/>
                <w:szCs w:val="20"/>
              </w:rPr>
              <w:drawing>
                <wp:inline distT="0" distB="0" distL="0" distR="0">
                  <wp:extent cx="579755" cy="5048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9755" cy="504825"/>
                          </a:xfrm>
                          <a:prstGeom prst="rect">
                            <a:avLst/>
                          </a:prstGeom>
                          <a:noFill/>
                          <a:ln>
                            <a:noFill/>
                          </a:ln>
                        </pic:spPr>
                      </pic:pic>
                    </a:graphicData>
                  </a:graphic>
                </wp:inline>
              </w:drawing>
            </w:r>
          </w:p>
          <w:p w:rsidR="00EE1CF4" w:rsidRDefault="00EE1CF4">
            <w:pPr>
              <w:pStyle w:val="TableParagraph"/>
              <w:kinsoku w:val="0"/>
              <w:overflowPunct w:val="0"/>
              <w:spacing w:before="196"/>
              <w:ind w:left="153" w:right="95"/>
              <w:jc w:val="center"/>
              <w:rPr>
                <w:b/>
                <w:bCs/>
              </w:rPr>
            </w:pPr>
            <w:r>
              <w:rPr>
                <w:b/>
                <w:bCs/>
              </w:rPr>
              <w:t>SPEED</w:t>
            </w:r>
          </w:p>
        </w:tc>
        <w:tc>
          <w:tcPr>
            <w:tcW w:w="4740" w:type="dxa"/>
            <w:tcBorders>
              <w:top w:val="single" w:sz="12" w:space="0" w:color="000000"/>
              <w:left w:val="single" w:sz="4" w:space="0" w:color="000000"/>
              <w:bottom w:val="single" w:sz="12" w:space="0" w:color="000000"/>
              <w:right w:val="single" w:sz="4" w:space="0" w:color="000000"/>
            </w:tcBorders>
          </w:tcPr>
          <w:p w:rsidR="00EE1CF4" w:rsidRPr="005350EF" w:rsidRDefault="00EE1CF4">
            <w:pPr>
              <w:pStyle w:val="TableParagraph"/>
              <w:kinsoku w:val="0"/>
              <w:overflowPunct w:val="0"/>
              <w:rPr>
                <w:b/>
                <w:bCs/>
                <w:sz w:val="20"/>
                <w:szCs w:val="20"/>
              </w:rPr>
            </w:pPr>
          </w:p>
          <w:p w:rsidR="00EE1CF4" w:rsidRPr="00D165F8" w:rsidRDefault="00D51961" w:rsidP="00D51961">
            <w:pPr>
              <w:pStyle w:val="TableParagraph"/>
              <w:kinsoku w:val="0"/>
              <w:overflowPunct w:val="0"/>
              <w:spacing w:before="118"/>
              <w:ind w:left="65" w:right="548"/>
              <w:rPr>
                <w:sz w:val="22"/>
                <w:szCs w:val="22"/>
              </w:rPr>
            </w:pPr>
            <w:r>
              <w:rPr>
                <w:color w:val="000000"/>
                <w:sz w:val="20"/>
                <w:szCs w:val="20"/>
              </w:rPr>
              <w:t>Кнопка скорости пламени: меняет скорость</w:t>
            </w:r>
            <w:r w:rsidR="00D165F8">
              <w:rPr>
                <w:color w:val="000000"/>
                <w:sz w:val="20"/>
                <w:szCs w:val="20"/>
              </w:rPr>
              <w:t xml:space="preserve"> пламени. Примечание: эффект скорости пламени остается включенным до тех пор, пока кнопка питания не будет выключена</w:t>
            </w:r>
            <w:r w:rsidR="00EE1CF4" w:rsidRPr="00D165F8">
              <w:rPr>
                <w:sz w:val="22"/>
                <w:szCs w:val="22"/>
              </w:rPr>
              <w:t>.</w:t>
            </w:r>
          </w:p>
        </w:tc>
        <w:tc>
          <w:tcPr>
            <w:tcW w:w="4800" w:type="dxa"/>
            <w:tcBorders>
              <w:top w:val="single" w:sz="12" w:space="0" w:color="000000"/>
              <w:left w:val="single" w:sz="4" w:space="0" w:color="000000"/>
              <w:bottom w:val="single" w:sz="12" w:space="0" w:color="000000"/>
              <w:right w:val="single" w:sz="12" w:space="0" w:color="000000"/>
            </w:tcBorders>
          </w:tcPr>
          <w:p w:rsidR="00D85F82" w:rsidRDefault="00D85F82">
            <w:pPr>
              <w:pStyle w:val="TableParagraph"/>
              <w:kinsoku w:val="0"/>
              <w:overflowPunct w:val="0"/>
              <w:spacing w:before="60"/>
              <w:ind w:left="65"/>
              <w:rPr>
                <w:color w:val="000000"/>
                <w:sz w:val="20"/>
                <w:szCs w:val="20"/>
              </w:rPr>
            </w:pPr>
          </w:p>
          <w:p w:rsidR="009978C4" w:rsidRDefault="009978C4">
            <w:pPr>
              <w:pStyle w:val="TableParagraph"/>
              <w:kinsoku w:val="0"/>
              <w:overflowPunct w:val="0"/>
              <w:spacing w:before="60"/>
              <w:ind w:left="65"/>
              <w:rPr>
                <w:color w:val="000000"/>
                <w:sz w:val="20"/>
                <w:szCs w:val="20"/>
              </w:rPr>
            </w:pPr>
            <w:r>
              <w:rPr>
                <w:color w:val="000000"/>
                <w:sz w:val="20"/>
                <w:szCs w:val="20"/>
              </w:rPr>
              <w:t xml:space="preserve">1. </w:t>
            </w:r>
            <w:r w:rsidRPr="009978C4">
              <w:rPr>
                <w:b/>
                <w:color w:val="000000"/>
              </w:rPr>
              <w:t>Одно нажатие</w:t>
            </w:r>
            <w:r w:rsidR="00D165F8">
              <w:rPr>
                <w:color w:val="000000"/>
                <w:sz w:val="20"/>
                <w:szCs w:val="20"/>
              </w:rPr>
              <w:t xml:space="preserve">. Загорается световой индикатор. Эффект скорости пламени меняется. </w:t>
            </w:r>
          </w:p>
          <w:p w:rsidR="00E41D7D" w:rsidRDefault="00D165F8">
            <w:pPr>
              <w:pStyle w:val="TableParagraph"/>
              <w:kinsoku w:val="0"/>
              <w:overflowPunct w:val="0"/>
              <w:spacing w:before="60"/>
              <w:ind w:left="65"/>
              <w:rPr>
                <w:color w:val="000000"/>
                <w:sz w:val="20"/>
                <w:szCs w:val="20"/>
              </w:rPr>
            </w:pPr>
            <w:r>
              <w:rPr>
                <w:color w:val="000000"/>
                <w:sz w:val="20"/>
                <w:szCs w:val="20"/>
              </w:rPr>
              <w:t xml:space="preserve">2. Снова нажать. до тех пор, пока не будет достигнута желаемая настройка. Цикл от 03-01-02-03-01-02-03 </w:t>
            </w:r>
          </w:p>
          <w:p w:rsidR="00EE1CF4" w:rsidRPr="009978C4" w:rsidRDefault="00D165F8">
            <w:pPr>
              <w:pStyle w:val="TableParagraph"/>
              <w:kinsoku w:val="0"/>
              <w:overflowPunct w:val="0"/>
              <w:spacing w:before="60"/>
              <w:ind w:left="65"/>
              <w:rPr>
                <w:rFonts w:ascii="Calibri" w:hAnsi="Calibri" w:cs="Calibri"/>
                <w:sz w:val="22"/>
                <w:szCs w:val="22"/>
              </w:rPr>
            </w:pPr>
            <w:r>
              <w:rPr>
                <w:color w:val="000000"/>
                <w:sz w:val="20"/>
                <w:szCs w:val="20"/>
              </w:rPr>
              <w:t>” 03 " - это скорость по умолчанию</w:t>
            </w:r>
          </w:p>
        </w:tc>
      </w:tr>
      <w:tr w:rsidR="00EE1CF4" w:rsidRPr="00507738" w:rsidTr="001620C3">
        <w:trPr>
          <w:trHeight w:val="1805"/>
        </w:trPr>
        <w:tc>
          <w:tcPr>
            <w:tcW w:w="1260" w:type="dxa"/>
            <w:tcBorders>
              <w:top w:val="single" w:sz="12" w:space="0" w:color="000000"/>
              <w:left w:val="single" w:sz="12" w:space="0" w:color="000000"/>
              <w:bottom w:val="single" w:sz="12" w:space="0" w:color="000000"/>
              <w:right w:val="single" w:sz="4" w:space="0" w:color="000000"/>
            </w:tcBorders>
          </w:tcPr>
          <w:p w:rsidR="00EE1CF4" w:rsidRPr="009978C4" w:rsidRDefault="00EE1CF4">
            <w:pPr>
              <w:pStyle w:val="TableParagraph"/>
              <w:kinsoku w:val="0"/>
              <w:overflowPunct w:val="0"/>
              <w:rPr>
                <w:b/>
                <w:bCs/>
                <w:sz w:val="22"/>
                <w:szCs w:val="22"/>
              </w:rPr>
            </w:pPr>
          </w:p>
          <w:p w:rsidR="00EE1CF4" w:rsidRPr="009978C4" w:rsidRDefault="003726E3">
            <w:pPr>
              <w:pStyle w:val="TableParagraph"/>
              <w:kinsoku w:val="0"/>
              <w:overflowPunct w:val="0"/>
              <w:rPr>
                <w:b/>
                <w:bCs/>
                <w:sz w:val="22"/>
                <w:szCs w:val="22"/>
              </w:rPr>
            </w:pPr>
            <w:r>
              <w:rPr>
                <w:rFonts w:ascii="Times New Roman" w:hAnsi="Times New Roman" w:cs="Times New Roman"/>
                <w:noProof/>
              </w:rPr>
              <w:drawing>
                <wp:inline distT="0" distB="0" distL="0" distR="0" wp14:anchorId="7C482D4E" wp14:editId="77FEF501">
                  <wp:extent cx="682625" cy="88709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2625" cy="887095"/>
                          </a:xfrm>
                          <a:prstGeom prst="rect">
                            <a:avLst/>
                          </a:prstGeom>
                          <a:noFill/>
                          <a:ln>
                            <a:noFill/>
                          </a:ln>
                        </pic:spPr>
                      </pic:pic>
                    </a:graphicData>
                  </a:graphic>
                </wp:inline>
              </w:drawing>
            </w:r>
          </w:p>
          <w:p w:rsidR="00EE1CF4" w:rsidRPr="001209C5" w:rsidRDefault="00EE1CF4">
            <w:pPr>
              <w:pStyle w:val="TableParagraph"/>
              <w:kinsoku w:val="0"/>
              <w:overflowPunct w:val="0"/>
              <w:spacing w:before="9"/>
              <w:rPr>
                <w:b/>
                <w:bCs/>
                <w:sz w:val="19"/>
                <w:szCs w:val="19"/>
                <w:lang w:val="en-US"/>
              </w:rPr>
            </w:pPr>
          </w:p>
          <w:p w:rsidR="00EE1CF4" w:rsidRDefault="00EE1CF4">
            <w:pPr>
              <w:pStyle w:val="TableParagraph"/>
              <w:kinsoku w:val="0"/>
              <w:overflowPunct w:val="0"/>
              <w:spacing w:line="247" w:lineRule="auto"/>
              <w:ind w:left="312" w:right="274"/>
              <w:rPr>
                <w:b/>
                <w:bCs/>
                <w:sz w:val="20"/>
                <w:szCs w:val="20"/>
              </w:rPr>
            </w:pPr>
            <w:r>
              <w:rPr>
                <w:b/>
                <w:bCs/>
                <w:sz w:val="20"/>
                <w:szCs w:val="20"/>
              </w:rPr>
              <w:t>DOWN LIGHT</w:t>
            </w:r>
          </w:p>
        </w:tc>
        <w:tc>
          <w:tcPr>
            <w:tcW w:w="4740" w:type="dxa"/>
            <w:tcBorders>
              <w:top w:val="single" w:sz="12" w:space="0" w:color="000000"/>
              <w:left w:val="single" w:sz="4" w:space="0" w:color="000000"/>
              <w:bottom w:val="single" w:sz="12" w:space="0" w:color="000000"/>
              <w:right w:val="single" w:sz="4" w:space="0" w:color="000000"/>
            </w:tcBorders>
          </w:tcPr>
          <w:p w:rsidR="005E76AC" w:rsidRDefault="005E76AC">
            <w:pPr>
              <w:pStyle w:val="TableParagraph"/>
              <w:kinsoku w:val="0"/>
              <w:overflowPunct w:val="0"/>
              <w:spacing w:before="118"/>
              <w:ind w:left="65" w:right="170"/>
              <w:rPr>
                <w:color w:val="000000"/>
                <w:sz w:val="20"/>
                <w:szCs w:val="20"/>
              </w:rPr>
            </w:pPr>
          </w:p>
          <w:p w:rsidR="00EE1CF4" w:rsidRPr="009978C4" w:rsidRDefault="005E76AC">
            <w:pPr>
              <w:pStyle w:val="TableParagraph"/>
              <w:kinsoku w:val="0"/>
              <w:overflowPunct w:val="0"/>
              <w:spacing w:before="118"/>
              <w:ind w:left="65" w:right="170"/>
              <w:rPr>
                <w:sz w:val="22"/>
                <w:szCs w:val="22"/>
              </w:rPr>
            </w:pPr>
            <w:r>
              <w:rPr>
                <w:color w:val="000000"/>
                <w:sz w:val="20"/>
                <w:szCs w:val="20"/>
              </w:rPr>
              <w:t>Кнопка верхней подсветки</w:t>
            </w:r>
            <w:r w:rsidR="00507738">
              <w:rPr>
                <w:color w:val="000000"/>
                <w:sz w:val="20"/>
                <w:szCs w:val="20"/>
              </w:rPr>
              <w:t xml:space="preserve">: изменяет яркость подсветки. Примечание: </w:t>
            </w:r>
            <w:r w:rsidR="009978C4">
              <w:rPr>
                <w:color w:val="000000"/>
                <w:sz w:val="20"/>
                <w:szCs w:val="20"/>
              </w:rPr>
              <w:t>цветовой эффект остается включенным до тех пор, пока кнопка питания не будет выключена.</w:t>
            </w:r>
          </w:p>
        </w:tc>
        <w:tc>
          <w:tcPr>
            <w:tcW w:w="4800" w:type="dxa"/>
            <w:tcBorders>
              <w:top w:val="single" w:sz="12" w:space="0" w:color="000000"/>
              <w:left w:val="single" w:sz="4" w:space="0" w:color="000000"/>
              <w:bottom w:val="single" w:sz="12" w:space="0" w:color="000000"/>
              <w:right w:val="single" w:sz="12" w:space="0" w:color="000000"/>
            </w:tcBorders>
          </w:tcPr>
          <w:p w:rsidR="00507738" w:rsidRDefault="00507738">
            <w:pPr>
              <w:pStyle w:val="TableParagraph"/>
              <w:kinsoku w:val="0"/>
              <w:overflowPunct w:val="0"/>
              <w:spacing w:before="2" w:line="390" w:lineRule="atLeast"/>
              <w:ind w:left="65" w:right="1401"/>
              <w:rPr>
                <w:color w:val="000000"/>
                <w:sz w:val="20"/>
                <w:szCs w:val="20"/>
              </w:rPr>
            </w:pPr>
            <w:r w:rsidRPr="00307C27">
              <w:rPr>
                <w:color w:val="000000"/>
              </w:rPr>
              <w:t>1</w:t>
            </w:r>
            <w:r>
              <w:rPr>
                <w:b/>
                <w:color w:val="000000"/>
              </w:rPr>
              <w:t>.</w:t>
            </w:r>
            <w:r w:rsidRPr="00507738">
              <w:rPr>
                <w:b/>
                <w:color w:val="000000"/>
              </w:rPr>
              <w:t>Одно нажатие</w:t>
            </w:r>
            <w:r>
              <w:rPr>
                <w:color w:val="000000"/>
                <w:sz w:val="20"/>
                <w:szCs w:val="20"/>
              </w:rPr>
              <w:t>. Меняется яркость подсветки</w:t>
            </w:r>
          </w:p>
          <w:p w:rsidR="007F7D67" w:rsidRDefault="00507738">
            <w:pPr>
              <w:pStyle w:val="TableParagraph"/>
              <w:kinsoku w:val="0"/>
              <w:overflowPunct w:val="0"/>
              <w:spacing w:before="2" w:line="390" w:lineRule="atLeast"/>
              <w:ind w:left="65" w:right="1401"/>
              <w:rPr>
                <w:color w:val="000000"/>
                <w:sz w:val="20"/>
                <w:szCs w:val="20"/>
              </w:rPr>
            </w:pPr>
            <w:r>
              <w:rPr>
                <w:color w:val="000000"/>
                <w:sz w:val="20"/>
                <w:szCs w:val="20"/>
              </w:rPr>
              <w:t xml:space="preserve"> 2. Снова нажать. до тех пор, пока не будет достигнута желаемая настройка. Цикл от d1-d2-d3-d4-d5-d0-d1-d2</w:t>
            </w:r>
          </w:p>
          <w:p w:rsidR="00EE1CF4" w:rsidRPr="00507738" w:rsidRDefault="00507738">
            <w:pPr>
              <w:pStyle w:val="TableParagraph"/>
              <w:kinsoku w:val="0"/>
              <w:overflowPunct w:val="0"/>
              <w:spacing w:before="2" w:line="390" w:lineRule="atLeast"/>
              <w:ind w:left="65" w:right="1401"/>
              <w:rPr>
                <w:rFonts w:ascii="Calibri" w:hAnsi="Calibri" w:cs="Calibri"/>
                <w:sz w:val="22"/>
                <w:szCs w:val="22"/>
              </w:rPr>
            </w:pPr>
            <w:r>
              <w:rPr>
                <w:color w:val="000000"/>
                <w:sz w:val="20"/>
                <w:szCs w:val="20"/>
              </w:rPr>
              <w:t>” d0 "  свет выключен</w:t>
            </w:r>
            <w:r w:rsidRPr="00507738">
              <w:rPr>
                <w:rFonts w:ascii="Calibri" w:hAnsi="Calibri" w:cs="Calibri"/>
                <w:sz w:val="22"/>
                <w:szCs w:val="22"/>
              </w:rPr>
              <w:t>.</w:t>
            </w:r>
          </w:p>
        </w:tc>
      </w:tr>
      <w:tr w:rsidR="001620C3" w:rsidRPr="001209C5" w:rsidTr="001620C3">
        <w:trPr>
          <w:trHeight w:val="2252"/>
        </w:trPr>
        <w:tc>
          <w:tcPr>
            <w:tcW w:w="1260" w:type="dxa"/>
            <w:tcBorders>
              <w:top w:val="single" w:sz="12" w:space="0" w:color="000000"/>
              <w:left w:val="single" w:sz="12" w:space="0" w:color="000000"/>
              <w:bottom w:val="single" w:sz="12" w:space="0" w:color="000000"/>
              <w:right w:val="single" w:sz="4" w:space="0" w:color="000000"/>
            </w:tcBorders>
          </w:tcPr>
          <w:p w:rsidR="001620C3" w:rsidRPr="00507738" w:rsidRDefault="001620C3">
            <w:pPr>
              <w:pStyle w:val="TableParagraph"/>
              <w:kinsoku w:val="0"/>
              <w:overflowPunct w:val="0"/>
              <w:rPr>
                <w:b/>
                <w:bCs/>
                <w:sz w:val="20"/>
                <w:szCs w:val="20"/>
              </w:rPr>
            </w:pPr>
          </w:p>
          <w:p w:rsidR="001620C3" w:rsidRPr="00507738" w:rsidRDefault="001620C3">
            <w:pPr>
              <w:pStyle w:val="TableParagraph"/>
              <w:kinsoku w:val="0"/>
              <w:overflowPunct w:val="0"/>
              <w:rPr>
                <w:b/>
                <w:bCs/>
                <w:sz w:val="20"/>
                <w:szCs w:val="20"/>
              </w:rPr>
            </w:pPr>
          </w:p>
          <w:p w:rsidR="001620C3" w:rsidRPr="00507738" w:rsidRDefault="001620C3">
            <w:pPr>
              <w:pStyle w:val="TableParagraph"/>
              <w:kinsoku w:val="0"/>
              <w:overflowPunct w:val="0"/>
              <w:spacing w:before="4"/>
              <w:rPr>
                <w:b/>
                <w:bCs/>
                <w:sz w:val="10"/>
                <w:szCs w:val="10"/>
              </w:rPr>
            </w:pPr>
          </w:p>
          <w:p w:rsidR="001620C3" w:rsidRDefault="001C24DE">
            <w:pPr>
              <w:pStyle w:val="TableParagraph"/>
              <w:kinsoku w:val="0"/>
              <w:overflowPunct w:val="0"/>
              <w:ind w:left="117"/>
              <w:rPr>
                <w:sz w:val="20"/>
                <w:szCs w:val="20"/>
              </w:rPr>
            </w:pPr>
            <w:r>
              <w:rPr>
                <w:noProof/>
                <w:sz w:val="20"/>
                <w:szCs w:val="20"/>
              </w:rPr>
              <w:drawing>
                <wp:inline distT="0" distB="0" distL="0" distR="0">
                  <wp:extent cx="607060" cy="6070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p>
          <w:p w:rsidR="001620C3" w:rsidRDefault="001620C3">
            <w:pPr>
              <w:pStyle w:val="TableParagraph"/>
              <w:kinsoku w:val="0"/>
              <w:overflowPunct w:val="0"/>
              <w:ind w:left="151" w:right="130"/>
              <w:jc w:val="center"/>
              <w:rPr>
                <w:b/>
                <w:bCs/>
                <w:sz w:val="22"/>
                <w:szCs w:val="22"/>
              </w:rPr>
            </w:pPr>
            <w:r>
              <w:rPr>
                <w:b/>
                <w:bCs/>
                <w:sz w:val="22"/>
                <w:szCs w:val="22"/>
              </w:rPr>
              <w:t>HEATER</w:t>
            </w:r>
          </w:p>
        </w:tc>
        <w:tc>
          <w:tcPr>
            <w:tcW w:w="4740" w:type="dxa"/>
            <w:tcBorders>
              <w:top w:val="single" w:sz="12" w:space="0" w:color="000000"/>
              <w:left w:val="single" w:sz="4" w:space="0" w:color="000000"/>
              <w:bottom w:val="single" w:sz="12" w:space="0" w:color="000000"/>
              <w:right w:val="single" w:sz="4" w:space="0" w:color="000000"/>
            </w:tcBorders>
          </w:tcPr>
          <w:p w:rsidR="001620C3" w:rsidRPr="00507738" w:rsidRDefault="001620C3" w:rsidP="001620C3">
            <w:pPr>
              <w:pStyle w:val="TableParagraph"/>
              <w:spacing w:before="122" w:line="237" w:lineRule="auto"/>
              <w:ind w:left="65" w:right="299"/>
              <w:rPr>
                <w:sz w:val="22"/>
                <w:szCs w:val="22"/>
              </w:rPr>
            </w:pPr>
            <w:r>
              <w:rPr>
                <w:color w:val="000000"/>
                <w:sz w:val="20"/>
                <w:szCs w:val="20"/>
              </w:rPr>
              <w:t>Кнопка обогревателя: включает и выключает обогреватель. Примечание: нагреватель работает только тогда, когда пламя эффект включен. Если эффект пламени выключен, то нагреватель не включится. Примечание: для предотвращения перегрева подогревателя обдувает прохладным воздухом за 10 секунд до начала обогреватель включается, а после него выключается.</w:t>
            </w:r>
          </w:p>
        </w:tc>
        <w:tc>
          <w:tcPr>
            <w:tcW w:w="4800" w:type="dxa"/>
            <w:tcBorders>
              <w:top w:val="single" w:sz="12" w:space="0" w:color="000000"/>
              <w:left w:val="single" w:sz="4" w:space="0" w:color="000000"/>
              <w:bottom w:val="single" w:sz="12" w:space="0" w:color="000000"/>
              <w:right w:val="single" w:sz="12" w:space="0" w:color="000000"/>
            </w:tcBorders>
          </w:tcPr>
          <w:p w:rsidR="001620C3" w:rsidRDefault="001620C3">
            <w:pPr>
              <w:pStyle w:val="TableParagraph"/>
              <w:kinsoku w:val="0"/>
              <w:overflowPunct w:val="0"/>
              <w:spacing w:before="60"/>
              <w:ind w:left="65"/>
              <w:rPr>
                <w:color w:val="000000"/>
                <w:sz w:val="20"/>
                <w:szCs w:val="20"/>
              </w:rPr>
            </w:pPr>
            <w:r>
              <w:rPr>
                <w:color w:val="000000"/>
                <w:sz w:val="20"/>
                <w:szCs w:val="20"/>
              </w:rPr>
              <w:t xml:space="preserve">1. </w:t>
            </w:r>
            <w:r w:rsidRPr="00507738">
              <w:rPr>
                <w:b/>
                <w:color w:val="000000"/>
              </w:rPr>
              <w:t>Одно нажатие</w:t>
            </w:r>
            <w:r>
              <w:rPr>
                <w:color w:val="000000"/>
                <w:sz w:val="20"/>
                <w:szCs w:val="20"/>
              </w:rPr>
              <w:t>. Диспл</w:t>
            </w:r>
            <w:r w:rsidR="00FB71A7">
              <w:rPr>
                <w:color w:val="000000"/>
                <w:sz w:val="20"/>
                <w:szCs w:val="20"/>
              </w:rPr>
              <w:t>ей показывает “H0"</w:t>
            </w:r>
            <w:r>
              <w:rPr>
                <w:color w:val="000000"/>
                <w:sz w:val="20"/>
                <w:szCs w:val="20"/>
              </w:rPr>
              <w:t xml:space="preserve"> и тепло выключено </w:t>
            </w:r>
          </w:p>
          <w:p w:rsidR="001620C3" w:rsidRDefault="001620C3">
            <w:pPr>
              <w:pStyle w:val="TableParagraph"/>
              <w:kinsoku w:val="0"/>
              <w:overflowPunct w:val="0"/>
              <w:spacing w:before="60"/>
              <w:ind w:left="65"/>
              <w:rPr>
                <w:color w:val="000000"/>
                <w:sz w:val="20"/>
                <w:szCs w:val="20"/>
              </w:rPr>
            </w:pPr>
            <w:r>
              <w:rPr>
                <w:color w:val="000000"/>
                <w:sz w:val="20"/>
                <w:szCs w:val="20"/>
              </w:rPr>
              <w:t>2. Снова нажать. На дисплее высвечи</w:t>
            </w:r>
            <w:r w:rsidR="00B445FA">
              <w:rPr>
                <w:color w:val="000000"/>
                <w:sz w:val="20"/>
                <w:szCs w:val="20"/>
              </w:rPr>
              <w:t>вается “H1"</w:t>
            </w:r>
            <w:r w:rsidR="0025737C">
              <w:rPr>
                <w:color w:val="000000"/>
                <w:sz w:val="20"/>
                <w:szCs w:val="20"/>
              </w:rPr>
              <w:t xml:space="preserve"> и включается минимальный уровень обогрева</w:t>
            </w:r>
            <w:r>
              <w:rPr>
                <w:color w:val="000000"/>
                <w:sz w:val="20"/>
                <w:szCs w:val="20"/>
              </w:rPr>
              <w:t>.</w:t>
            </w:r>
          </w:p>
          <w:p w:rsidR="00D50489" w:rsidRDefault="001620C3">
            <w:pPr>
              <w:pStyle w:val="TableParagraph"/>
              <w:kinsoku w:val="0"/>
              <w:overflowPunct w:val="0"/>
              <w:spacing w:before="60"/>
              <w:ind w:left="65"/>
              <w:rPr>
                <w:color w:val="000000"/>
                <w:sz w:val="20"/>
                <w:szCs w:val="20"/>
              </w:rPr>
            </w:pPr>
            <w:r>
              <w:rPr>
                <w:color w:val="000000"/>
                <w:sz w:val="20"/>
                <w:szCs w:val="20"/>
              </w:rPr>
              <w:t xml:space="preserve"> 3. Снова нажать. На дисплее высвечив</w:t>
            </w:r>
            <w:r w:rsidR="00B445FA">
              <w:rPr>
                <w:color w:val="000000"/>
                <w:sz w:val="20"/>
                <w:szCs w:val="20"/>
              </w:rPr>
              <w:t>ается “H2"</w:t>
            </w:r>
            <w:bookmarkStart w:id="8" w:name="_GoBack"/>
            <w:bookmarkEnd w:id="8"/>
            <w:r w:rsidR="00D50489">
              <w:rPr>
                <w:color w:val="000000"/>
                <w:sz w:val="20"/>
                <w:szCs w:val="20"/>
              </w:rPr>
              <w:t xml:space="preserve"> и включается максимальный обогрев</w:t>
            </w:r>
            <w:r>
              <w:rPr>
                <w:color w:val="000000"/>
                <w:sz w:val="20"/>
                <w:szCs w:val="20"/>
              </w:rPr>
              <w:t xml:space="preserve">. </w:t>
            </w:r>
          </w:p>
          <w:p w:rsidR="001620C3" w:rsidRPr="00D50489" w:rsidRDefault="001620C3">
            <w:pPr>
              <w:pStyle w:val="TableParagraph"/>
              <w:kinsoku w:val="0"/>
              <w:overflowPunct w:val="0"/>
              <w:spacing w:before="60"/>
              <w:ind w:left="65"/>
              <w:rPr>
                <w:sz w:val="22"/>
                <w:szCs w:val="22"/>
              </w:rPr>
            </w:pPr>
            <w:r>
              <w:rPr>
                <w:color w:val="000000"/>
                <w:sz w:val="20"/>
                <w:szCs w:val="20"/>
              </w:rPr>
              <w:t>Цикл от H0-H1-H2</w:t>
            </w:r>
          </w:p>
        </w:tc>
      </w:tr>
      <w:tr w:rsidR="001620C3" w:rsidRPr="00E467EA" w:rsidTr="001620C3">
        <w:trPr>
          <w:trHeight w:val="1615"/>
        </w:trPr>
        <w:tc>
          <w:tcPr>
            <w:tcW w:w="1260" w:type="dxa"/>
            <w:tcBorders>
              <w:top w:val="single" w:sz="12" w:space="0" w:color="000000"/>
              <w:left w:val="single" w:sz="12" w:space="0" w:color="000000"/>
              <w:bottom w:val="single" w:sz="12" w:space="0" w:color="000000"/>
              <w:right w:val="single" w:sz="4" w:space="0" w:color="000000"/>
            </w:tcBorders>
          </w:tcPr>
          <w:p w:rsidR="001620C3" w:rsidRPr="00D50489" w:rsidRDefault="001620C3">
            <w:pPr>
              <w:pStyle w:val="TableParagraph"/>
              <w:kinsoku w:val="0"/>
              <w:overflowPunct w:val="0"/>
              <w:spacing w:before="5"/>
              <w:rPr>
                <w:b/>
                <w:bCs/>
                <w:sz w:val="8"/>
                <w:szCs w:val="8"/>
              </w:rPr>
            </w:pPr>
          </w:p>
          <w:p w:rsidR="001620C3" w:rsidRDefault="001C24DE">
            <w:pPr>
              <w:pStyle w:val="TableParagraph"/>
              <w:kinsoku w:val="0"/>
              <w:overflowPunct w:val="0"/>
              <w:ind w:left="230"/>
              <w:rPr>
                <w:sz w:val="20"/>
                <w:szCs w:val="20"/>
              </w:rPr>
            </w:pPr>
            <w:r>
              <w:rPr>
                <w:noProof/>
                <w:sz w:val="20"/>
                <w:szCs w:val="20"/>
              </w:rPr>
              <w:drawing>
                <wp:inline distT="0" distB="0" distL="0" distR="0">
                  <wp:extent cx="539115" cy="53911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noFill/>
                          <a:ln>
                            <a:noFill/>
                          </a:ln>
                        </pic:spPr>
                      </pic:pic>
                    </a:graphicData>
                  </a:graphic>
                </wp:inline>
              </w:drawing>
            </w:r>
          </w:p>
          <w:p w:rsidR="001620C3" w:rsidRDefault="001620C3">
            <w:pPr>
              <w:pStyle w:val="TableParagraph"/>
              <w:kinsoku w:val="0"/>
              <w:overflowPunct w:val="0"/>
              <w:spacing w:before="116"/>
              <w:ind w:left="153" w:right="118"/>
              <w:jc w:val="center"/>
              <w:rPr>
                <w:b/>
                <w:bCs/>
                <w:sz w:val="22"/>
                <w:szCs w:val="22"/>
              </w:rPr>
            </w:pPr>
            <w:r>
              <w:rPr>
                <w:b/>
                <w:bCs/>
                <w:sz w:val="22"/>
                <w:szCs w:val="22"/>
              </w:rPr>
              <w:t>TIMER</w:t>
            </w:r>
          </w:p>
        </w:tc>
        <w:tc>
          <w:tcPr>
            <w:tcW w:w="4740" w:type="dxa"/>
            <w:tcBorders>
              <w:top w:val="single" w:sz="12" w:space="0" w:color="000000"/>
              <w:left w:val="single" w:sz="4" w:space="0" w:color="000000"/>
              <w:bottom w:val="single" w:sz="12" w:space="0" w:color="000000"/>
              <w:right w:val="single" w:sz="4" w:space="0" w:color="000000"/>
            </w:tcBorders>
          </w:tcPr>
          <w:p w:rsidR="001620C3" w:rsidRPr="00510350" w:rsidRDefault="001620C3" w:rsidP="001620C3">
            <w:pPr>
              <w:pStyle w:val="TableParagraph"/>
              <w:spacing w:before="122" w:line="237" w:lineRule="auto"/>
              <w:ind w:left="65" w:right="299"/>
            </w:pPr>
            <w:r>
              <w:rPr>
                <w:b/>
              </w:rPr>
              <w:t>TIMER</w:t>
            </w:r>
            <w:r w:rsidRPr="00510350">
              <w:t>:</w:t>
            </w:r>
            <w:r w:rsidRPr="00510350">
              <w:rPr>
                <w:color w:val="000000"/>
                <w:sz w:val="20"/>
                <w:szCs w:val="20"/>
              </w:rPr>
              <w:t xml:space="preserve"> Управляет настройками таймера для выключения камина в выбранное время. Диапазон настроек от 0,5 часа до 8 часов</w:t>
            </w:r>
          </w:p>
          <w:p w:rsidR="001620C3" w:rsidRPr="00635946" w:rsidRDefault="001620C3">
            <w:pPr>
              <w:pStyle w:val="TableParagraph"/>
              <w:kinsoku w:val="0"/>
              <w:overflowPunct w:val="0"/>
              <w:spacing w:before="60"/>
              <w:ind w:left="91"/>
              <w:rPr>
                <w:sz w:val="22"/>
                <w:szCs w:val="22"/>
              </w:rPr>
            </w:pPr>
          </w:p>
        </w:tc>
        <w:tc>
          <w:tcPr>
            <w:tcW w:w="4800" w:type="dxa"/>
            <w:tcBorders>
              <w:top w:val="single" w:sz="12" w:space="0" w:color="000000"/>
              <w:left w:val="single" w:sz="4" w:space="0" w:color="000000"/>
              <w:bottom w:val="single" w:sz="12" w:space="0" w:color="000000"/>
              <w:right w:val="single" w:sz="12" w:space="0" w:color="000000"/>
            </w:tcBorders>
          </w:tcPr>
          <w:p w:rsidR="001620C3" w:rsidRPr="00E467EA" w:rsidRDefault="001620C3" w:rsidP="00E467EA">
            <w:pPr>
              <w:rPr>
                <w:rFonts w:eastAsia="Times New Roman"/>
                <w:sz w:val="20"/>
                <w:szCs w:val="20"/>
              </w:rPr>
            </w:pPr>
            <w:r w:rsidRPr="00E467EA">
              <w:rPr>
                <w:rFonts w:eastAsia="Times New Roman"/>
                <w:sz w:val="20"/>
                <w:szCs w:val="20"/>
              </w:rPr>
              <w:t>1.Одно нажатие. Загорается световой индикатор. Таймер установлен на 0,5 часа.</w:t>
            </w:r>
          </w:p>
          <w:p w:rsidR="001620C3" w:rsidRPr="00E467EA" w:rsidRDefault="001620C3" w:rsidP="00E467EA">
            <w:pPr>
              <w:pStyle w:val="TableParagraph"/>
              <w:kinsoku w:val="0"/>
              <w:overflowPunct w:val="0"/>
              <w:spacing w:before="25"/>
              <w:rPr>
                <w:rFonts w:eastAsia="Times New Roman"/>
                <w:sz w:val="20"/>
                <w:szCs w:val="20"/>
              </w:rPr>
            </w:pPr>
            <w:r w:rsidRPr="00E467EA">
              <w:rPr>
                <w:rFonts w:eastAsia="Times New Roman"/>
                <w:sz w:val="20"/>
                <w:szCs w:val="20"/>
              </w:rPr>
              <w:t xml:space="preserve"> 2.</w:t>
            </w:r>
            <w:r w:rsidRPr="00E467EA">
              <w:rPr>
                <w:rFonts w:eastAsia="Times New Roman"/>
                <w:color w:val="000000"/>
                <w:sz w:val="20"/>
                <w:szCs w:val="20"/>
              </w:rPr>
              <w:t>Нажимайте еще раз, пока не будет достигнута нужная настройка. Индикаторы показывают установку</w:t>
            </w:r>
          </w:p>
          <w:p w:rsidR="001620C3" w:rsidRPr="00E467EA" w:rsidRDefault="001620C3" w:rsidP="00E467EA">
            <w:pPr>
              <w:pStyle w:val="TableParagraph"/>
              <w:kinsoku w:val="0"/>
              <w:overflowPunct w:val="0"/>
              <w:spacing w:before="25"/>
              <w:rPr>
                <w:rFonts w:ascii="Calibri" w:eastAsia="SimSun" w:hAnsi="Calibri" w:cs="Calibri"/>
                <w:i/>
                <w:iCs/>
                <w:sz w:val="22"/>
                <w:szCs w:val="22"/>
              </w:rPr>
            </w:pPr>
            <w:r w:rsidRPr="00E467EA">
              <w:rPr>
                <w:rFonts w:eastAsia="Times New Roman"/>
                <w:sz w:val="20"/>
                <w:szCs w:val="20"/>
              </w:rPr>
              <w:t>Цикл:“00-</w:t>
            </w:r>
            <w:r w:rsidRPr="00E467EA">
              <w:rPr>
                <w:rFonts w:eastAsia="Times New Roman"/>
                <w:i/>
                <w:iCs/>
                <w:sz w:val="20"/>
                <w:szCs w:val="20"/>
              </w:rPr>
              <w:t>30-1</w:t>
            </w:r>
            <w:r w:rsidRPr="00E467EA">
              <w:rPr>
                <w:rFonts w:eastAsia="Times New Roman"/>
                <w:i/>
                <w:iCs/>
                <w:sz w:val="20"/>
                <w:szCs w:val="20"/>
                <w:lang w:val="en-US"/>
              </w:rPr>
              <w:t>H</w:t>
            </w:r>
            <w:r w:rsidRPr="00E467EA">
              <w:rPr>
                <w:rFonts w:eastAsia="Times New Roman"/>
                <w:i/>
                <w:iCs/>
                <w:sz w:val="20"/>
                <w:szCs w:val="20"/>
              </w:rPr>
              <w:t>-2</w:t>
            </w:r>
            <w:r w:rsidRPr="00E467EA">
              <w:rPr>
                <w:rFonts w:eastAsia="Times New Roman"/>
                <w:i/>
                <w:iCs/>
                <w:sz w:val="20"/>
                <w:szCs w:val="20"/>
                <w:lang w:val="en-US"/>
              </w:rPr>
              <w:t>H</w:t>
            </w:r>
            <w:r w:rsidRPr="00E467EA">
              <w:rPr>
                <w:rFonts w:eastAsia="Times New Roman"/>
                <w:i/>
                <w:iCs/>
                <w:sz w:val="20"/>
                <w:szCs w:val="20"/>
              </w:rPr>
              <w:t>-3</w:t>
            </w:r>
            <w:r w:rsidRPr="00E467EA">
              <w:rPr>
                <w:rFonts w:eastAsia="Times New Roman"/>
                <w:i/>
                <w:iCs/>
                <w:sz w:val="20"/>
                <w:szCs w:val="20"/>
                <w:lang w:val="en-US"/>
              </w:rPr>
              <w:t>H</w:t>
            </w:r>
            <w:r w:rsidRPr="00E467EA">
              <w:rPr>
                <w:rFonts w:eastAsia="Times New Roman"/>
                <w:i/>
                <w:iCs/>
                <w:sz w:val="20"/>
                <w:szCs w:val="20"/>
              </w:rPr>
              <w:t>-4</w:t>
            </w:r>
            <w:r w:rsidRPr="00E467EA">
              <w:rPr>
                <w:rFonts w:eastAsia="Times New Roman"/>
                <w:i/>
                <w:iCs/>
                <w:sz w:val="20"/>
                <w:szCs w:val="20"/>
                <w:lang w:val="en-US"/>
              </w:rPr>
              <w:t>H</w:t>
            </w:r>
            <w:r w:rsidRPr="00E467EA">
              <w:rPr>
                <w:rFonts w:eastAsia="Times New Roman"/>
                <w:i/>
                <w:iCs/>
                <w:sz w:val="20"/>
                <w:szCs w:val="20"/>
              </w:rPr>
              <w:t>-5</w:t>
            </w:r>
            <w:r w:rsidRPr="00E467EA">
              <w:rPr>
                <w:rFonts w:eastAsia="Times New Roman"/>
                <w:i/>
                <w:iCs/>
                <w:sz w:val="20"/>
                <w:szCs w:val="20"/>
                <w:lang w:val="en-US"/>
              </w:rPr>
              <w:t>H</w:t>
            </w:r>
            <w:r w:rsidRPr="00E467EA">
              <w:rPr>
                <w:rFonts w:eastAsia="Times New Roman"/>
                <w:i/>
                <w:iCs/>
                <w:sz w:val="20"/>
                <w:szCs w:val="20"/>
              </w:rPr>
              <w:t>-6</w:t>
            </w:r>
            <w:r w:rsidRPr="00E467EA">
              <w:rPr>
                <w:rFonts w:eastAsia="Times New Roman"/>
                <w:i/>
                <w:iCs/>
                <w:sz w:val="20"/>
                <w:szCs w:val="20"/>
                <w:lang w:val="en-US"/>
              </w:rPr>
              <w:t>H</w:t>
            </w:r>
            <w:r w:rsidRPr="00E467EA">
              <w:rPr>
                <w:rFonts w:eastAsia="Times New Roman"/>
                <w:i/>
                <w:iCs/>
                <w:sz w:val="20"/>
                <w:szCs w:val="20"/>
              </w:rPr>
              <w:t>-7</w:t>
            </w:r>
            <w:r w:rsidRPr="00E467EA">
              <w:rPr>
                <w:rFonts w:eastAsia="Times New Roman"/>
                <w:i/>
                <w:iCs/>
                <w:sz w:val="20"/>
                <w:szCs w:val="20"/>
                <w:lang w:val="en-US"/>
              </w:rPr>
              <w:t>H</w:t>
            </w:r>
            <w:r w:rsidRPr="00E467EA">
              <w:rPr>
                <w:rFonts w:eastAsia="Times New Roman"/>
                <w:i/>
                <w:iCs/>
                <w:sz w:val="20"/>
                <w:szCs w:val="20"/>
              </w:rPr>
              <w:t>-8</w:t>
            </w:r>
            <w:r w:rsidRPr="00E467EA">
              <w:rPr>
                <w:rFonts w:eastAsia="Times New Roman"/>
                <w:i/>
                <w:iCs/>
                <w:sz w:val="20"/>
                <w:szCs w:val="20"/>
                <w:lang w:val="en-US"/>
              </w:rPr>
              <w:t>H</w:t>
            </w:r>
          </w:p>
        </w:tc>
      </w:tr>
    </w:tbl>
    <w:p w:rsidR="001620C3" w:rsidRDefault="001C24DE" w:rsidP="001620C3">
      <w:pPr>
        <w:pStyle w:val="3"/>
        <w:kinsoku w:val="0"/>
        <w:overflowPunct w:val="0"/>
        <w:ind w:left="258"/>
      </w:pPr>
      <w:r>
        <w:rPr>
          <w:noProof/>
        </w:rPr>
        <mc:AlternateContent>
          <mc:Choice Requires="wps">
            <w:drawing>
              <wp:anchor distT="0" distB="0" distL="114300" distR="114300" simplePos="0" relativeHeight="251688448" behindDoc="0" locked="0" layoutInCell="0" allowOverlap="1">
                <wp:simplePos x="0" y="0"/>
                <wp:positionH relativeFrom="page">
                  <wp:posOffset>3377565</wp:posOffset>
                </wp:positionH>
                <wp:positionV relativeFrom="paragraph">
                  <wp:posOffset>130810</wp:posOffset>
                </wp:positionV>
                <wp:extent cx="3352800" cy="1104900"/>
                <wp:effectExtent l="0" t="0" r="0" b="0"/>
                <wp:wrapNone/>
                <wp:docPr id="11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0C3" w:rsidRDefault="001C24DE" w:rsidP="001620C3">
                            <w:pPr>
                              <w:widowControl/>
                              <w:autoSpaceDE/>
                              <w:autoSpaceDN/>
                              <w:adjustRightInd/>
                              <w:spacing w:line="17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3343910" cy="10985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910" cy="1098550"/>
                                          </a:xfrm>
                                          <a:prstGeom prst="rect">
                                            <a:avLst/>
                                          </a:prstGeom>
                                          <a:noFill/>
                                          <a:ln>
                                            <a:noFill/>
                                          </a:ln>
                                        </pic:spPr>
                                      </pic:pic>
                                    </a:graphicData>
                                  </a:graphic>
                                </wp:inline>
                              </w:drawing>
                            </w:r>
                          </w:p>
                          <w:p w:rsidR="001620C3" w:rsidRDefault="001620C3" w:rsidP="001620C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78" style="position:absolute;left:0;text-align:left;margin-left:265.95pt;margin-top:10.3pt;width:264pt;height:87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" o:allowincell="f" filled="f" stroked="f">
                <v:textbox inset="0,0,0,0">
                  <w:txbxContent>
                    <w:p w:rsidR="001620C3" w:rsidRDefault="001C24DE" w:rsidP="001620C3">
                      <w:pPr>
                        <w:widowControl/>
                        <w:autoSpaceDE/>
                        <w:autoSpaceDN/>
                        <w:adjustRightInd/>
                        <w:spacing w:line="17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3343910" cy="10985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910" cy="1098550"/>
                                    </a:xfrm>
                                    <a:prstGeom prst="rect">
                                      <a:avLst/>
                                    </a:prstGeom>
                                    <a:noFill/>
                                    <a:ln>
                                      <a:noFill/>
                                    </a:ln>
                                  </pic:spPr>
                                </pic:pic>
                              </a:graphicData>
                            </a:graphic>
                          </wp:inline>
                        </w:drawing>
                      </w:r>
                    </w:p>
                    <w:p w:rsidR="001620C3" w:rsidRDefault="001620C3" w:rsidP="001620C3">
                      <w:pPr>
                        <w:rPr>
                          <w:rFonts w:ascii="Times New Roman" w:hAnsi="Times New Roman" w:cs="Times New Roman"/>
                          <w:sz w:val="24"/>
                          <w:szCs w:val="24"/>
                        </w:rPr>
                      </w:pPr>
                    </w:p>
                  </w:txbxContent>
                </v:textbox>
                <w10:wrap anchorx="page"/>
              </v:rect>
            </w:pict>
          </mc:Fallback>
        </mc:AlternateContent>
      </w:r>
      <w:proofErr w:type="gramStart"/>
      <w:r w:rsidR="001620C3">
        <w:rPr>
          <w:u w:val="thick" w:color="000000"/>
        </w:rPr>
        <w:t>Пульт  управления</w:t>
      </w:r>
      <w:proofErr w:type="gramEnd"/>
    </w:p>
    <w:p w:rsidR="00EE1CF4" w:rsidRDefault="00EE1CF4">
      <w:pPr>
        <w:rPr>
          <w:b/>
          <w:bCs/>
          <w:sz w:val="32"/>
          <w:szCs w:val="32"/>
        </w:rPr>
      </w:pPr>
    </w:p>
    <w:p w:rsidR="001620C3" w:rsidRDefault="001620C3">
      <w:pPr>
        <w:rPr>
          <w:b/>
          <w:bCs/>
          <w:sz w:val="32"/>
          <w:szCs w:val="32"/>
        </w:rPr>
      </w:pPr>
    </w:p>
    <w:p w:rsidR="001620C3" w:rsidRDefault="001620C3">
      <w:pPr>
        <w:rPr>
          <w:b/>
          <w:bCs/>
          <w:sz w:val="32"/>
          <w:szCs w:val="32"/>
        </w:rPr>
      </w:pPr>
    </w:p>
    <w:p w:rsidR="001620C3" w:rsidRDefault="001620C3">
      <w:pPr>
        <w:rPr>
          <w:b/>
          <w:bCs/>
          <w:sz w:val="32"/>
          <w:szCs w:val="32"/>
        </w:rPr>
      </w:pPr>
    </w:p>
    <w:p w:rsidR="001620C3" w:rsidRDefault="001620C3">
      <w:pPr>
        <w:rPr>
          <w:b/>
          <w:bCs/>
          <w:sz w:val="32"/>
          <w:szCs w:val="32"/>
        </w:rPr>
      </w:pPr>
    </w:p>
    <w:tbl>
      <w:tblPr>
        <w:tblW w:w="0" w:type="auto"/>
        <w:tblInd w:w="241" w:type="dxa"/>
        <w:tblLayout w:type="fixed"/>
        <w:tblCellMar>
          <w:left w:w="0" w:type="dxa"/>
          <w:right w:w="0" w:type="dxa"/>
        </w:tblCellMar>
        <w:tblLook w:val="0000" w:firstRow="0" w:lastRow="0" w:firstColumn="0" w:lastColumn="0" w:noHBand="0" w:noVBand="0"/>
      </w:tblPr>
      <w:tblGrid>
        <w:gridCol w:w="6"/>
        <w:gridCol w:w="1254"/>
        <w:gridCol w:w="49"/>
        <w:gridCol w:w="4691"/>
        <w:gridCol w:w="18"/>
        <w:gridCol w:w="4782"/>
        <w:gridCol w:w="37"/>
      </w:tblGrid>
      <w:tr w:rsidR="001620C3" w:rsidTr="0039351A">
        <w:trPr>
          <w:gridAfter w:val="1"/>
          <w:wAfter w:w="37" w:type="dxa"/>
          <w:trHeight w:val="375"/>
        </w:trPr>
        <w:tc>
          <w:tcPr>
            <w:tcW w:w="1260" w:type="dxa"/>
            <w:gridSpan w:val="2"/>
            <w:tcBorders>
              <w:top w:val="single" w:sz="12" w:space="0" w:color="000000"/>
              <w:left w:val="single" w:sz="12" w:space="0" w:color="000000"/>
              <w:bottom w:val="single" w:sz="12" w:space="0" w:color="000000"/>
              <w:right w:val="single" w:sz="4" w:space="0" w:color="000000"/>
            </w:tcBorders>
          </w:tcPr>
          <w:p w:rsidR="001620C3" w:rsidRDefault="001620C3" w:rsidP="0039351A">
            <w:pPr>
              <w:pStyle w:val="TableParagraph"/>
              <w:kinsoku w:val="0"/>
              <w:overflowPunct w:val="0"/>
              <w:spacing w:before="60"/>
              <w:ind w:right="138"/>
              <w:jc w:val="right"/>
              <w:rPr>
                <w:b/>
                <w:bCs/>
                <w:sz w:val="22"/>
                <w:szCs w:val="22"/>
              </w:rPr>
            </w:pPr>
            <w:r>
              <w:rPr>
                <w:b/>
                <w:bCs/>
                <w:sz w:val="22"/>
                <w:szCs w:val="22"/>
              </w:rPr>
              <w:t>Кнопка</w:t>
            </w:r>
          </w:p>
        </w:tc>
        <w:tc>
          <w:tcPr>
            <w:tcW w:w="4740" w:type="dxa"/>
            <w:gridSpan w:val="2"/>
            <w:tcBorders>
              <w:top w:val="single" w:sz="12" w:space="0" w:color="000000"/>
              <w:left w:val="single" w:sz="4" w:space="0" w:color="000000"/>
              <w:bottom w:val="single" w:sz="12" w:space="0" w:color="000000"/>
              <w:right w:val="single" w:sz="4" w:space="0" w:color="000000"/>
            </w:tcBorders>
          </w:tcPr>
          <w:p w:rsidR="001620C3" w:rsidRDefault="001620C3" w:rsidP="0039351A">
            <w:pPr>
              <w:pStyle w:val="TableParagraph"/>
              <w:kinsoku w:val="0"/>
              <w:overflowPunct w:val="0"/>
              <w:spacing w:before="60"/>
              <w:ind w:left="1767" w:right="1785"/>
              <w:jc w:val="center"/>
              <w:rPr>
                <w:b/>
                <w:bCs/>
                <w:sz w:val="22"/>
                <w:szCs w:val="22"/>
              </w:rPr>
            </w:pPr>
            <w:r>
              <w:rPr>
                <w:b/>
                <w:bCs/>
                <w:sz w:val="22"/>
                <w:szCs w:val="22"/>
              </w:rPr>
              <w:t>Функция</w:t>
            </w:r>
          </w:p>
        </w:tc>
        <w:tc>
          <w:tcPr>
            <w:tcW w:w="4800" w:type="dxa"/>
            <w:gridSpan w:val="2"/>
            <w:tcBorders>
              <w:top w:val="single" w:sz="12" w:space="0" w:color="000000"/>
              <w:left w:val="single" w:sz="4" w:space="0" w:color="000000"/>
              <w:bottom w:val="single" w:sz="12" w:space="0" w:color="000000"/>
              <w:right w:val="single" w:sz="12" w:space="0" w:color="000000"/>
            </w:tcBorders>
          </w:tcPr>
          <w:p w:rsidR="001620C3" w:rsidRDefault="001620C3" w:rsidP="0039351A">
            <w:pPr>
              <w:pStyle w:val="TableParagraph"/>
              <w:kinsoku w:val="0"/>
              <w:overflowPunct w:val="0"/>
              <w:spacing w:before="60"/>
              <w:ind w:left="1216"/>
              <w:rPr>
                <w:b/>
                <w:bCs/>
                <w:sz w:val="22"/>
                <w:szCs w:val="22"/>
              </w:rPr>
            </w:pPr>
            <w:r>
              <w:rPr>
                <w:b/>
                <w:bCs/>
                <w:sz w:val="22"/>
                <w:szCs w:val="22"/>
              </w:rPr>
              <w:t>Действие и индикация</w:t>
            </w:r>
          </w:p>
        </w:tc>
      </w:tr>
      <w:tr w:rsidR="001620C3" w:rsidRPr="001209C5" w:rsidTr="0039351A">
        <w:trPr>
          <w:gridAfter w:val="1"/>
          <w:wAfter w:w="37" w:type="dxa"/>
          <w:trHeight w:val="1233"/>
        </w:trPr>
        <w:tc>
          <w:tcPr>
            <w:tcW w:w="1260" w:type="dxa"/>
            <w:gridSpan w:val="2"/>
            <w:tcBorders>
              <w:top w:val="single" w:sz="12" w:space="0" w:color="000000"/>
              <w:left w:val="single" w:sz="12" w:space="0" w:color="000000"/>
              <w:bottom w:val="single" w:sz="12" w:space="0" w:color="000000"/>
              <w:right w:val="single" w:sz="4" w:space="0" w:color="000000"/>
            </w:tcBorders>
          </w:tcPr>
          <w:p w:rsidR="001620C3" w:rsidRDefault="001C24DE" w:rsidP="0039351A">
            <w:pPr>
              <w:pStyle w:val="TableParagraph"/>
              <w:kinsoku w:val="0"/>
              <w:overflowPunct w:val="0"/>
              <w:ind w:left="121"/>
              <w:rPr>
                <w:sz w:val="20"/>
                <w:szCs w:val="20"/>
              </w:rPr>
            </w:pPr>
            <w:r>
              <w:rPr>
                <w:noProof/>
                <w:sz w:val="20"/>
                <w:szCs w:val="20"/>
              </w:rPr>
              <w:drawing>
                <wp:inline distT="0" distB="0" distL="0" distR="0">
                  <wp:extent cx="532130" cy="5937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130" cy="593725"/>
                          </a:xfrm>
                          <a:prstGeom prst="rect">
                            <a:avLst/>
                          </a:prstGeom>
                          <a:noFill/>
                          <a:ln>
                            <a:noFill/>
                          </a:ln>
                        </pic:spPr>
                      </pic:pic>
                    </a:graphicData>
                  </a:graphic>
                </wp:inline>
              </w:drawing>
            </w:r>
          </w:p>
          <w:p w:rsidR="001620C3" w:rsidRDefault="001620C3" w:rsidP="0039351A">
            <w:pPr>
              <w:pStyle w:val="TableParagraph"/>
              <w:kinsoku w:val="0"/>
              <w:overflowPunct w:val="0"/>
              <w:spacing w:before="26"/>
              <w:ind w:right="184"/>
              <w:jc w:val="right"/>
              <w:rPr>
                <w:b/>
                <w:bCs/>
                <w:sz w:val="22"/>
                <w:szCs w:val="22"/>
              </w:rPr>
            </w:pPr>
            <w:r>
              <w:rPr>
                <w:b/>
                <w:bCs/>
                <w:sz w:val="22"/>
                <w:szCs w:val="22"/>
              </w:rPr>
              <w:t>POWER</w:t>
            </w:r>
          </w:p>
        </w:tc>
        <w:tc>
          <w:tcPr>
            <w:tcW w:w="4740" w:type="dxa"/>
            <w:gridSpan w:val="2"/>
            <w:tcBorders>
              <w:top w:val="single" w:sz="12" w:space="0" w:color="000000"/>
              <w:left w:val="single" w:sz="4" w:space="0" w:color="000000"/>
              <w:bottom w:val="single" w:sz="12" w:space="0" w:color="000000"/>
              <w:right w:val="single" w:sz="4" w:space="0" w:color="000000"/>
            </w:tcBorders>
          </w:tcPr>
          <w:p w:rsidR="001620C3" w:rsidRPr="00510350" w:rsidRDefault="001620C3" w:rsidP="0039351A">
            <w:pPr>
              <w:pStyle w:val="TableParagraph"/>
              <w:spacing w:before="122" w:line="237" w:lineRule="auto"/>
              <w:ind w:left="65" w:right="351"/>
            </w:pPr>
            <w:r>
              <w:rPr>
                <w:b/>
              </w:rPr>
              <w:t>ON</w:t>
            </w:r>
            <w:r w:rsidRPr="00510350">
              <w:rPr>
                <w:color w:val="000000"/>
                <w:sz w:val="20"/>
                <w:szCs w:val="20"/>
              </w:rPr>
              <w:t>: Включает функции панели управления и дистанционного управления. Включает эффект пламени.</w:t>
            </w:r>
          </w:p>
          <w:p w:rsidR="001620C3" w:rsidRDefault="001620C3" w:rsidP="0039351A">
            <w:pPr>
              <w:pStyle w:val="TableParagraph"/>
              <w:kinsoku w:val="0"/>
              <w:overflowPunct w:val="0"/>
              <w:spacing w:before="58"/>
              <w:ind w:left="64" w:right="549"/>
              <w:rPr>
                <w:sz w:val="22"/>
                <w:szCs w:val="22"/>
              </w:rPr>
            </w:pPr>
            <w:r>
              <w:rPr>
                <w:b/>
              </w:rPr>
              <w:t>OFF</w:t>
            </w:r>
            <w:r w:rsidRPr="00510350">
              <w:t>:</w:t>
            </w:r>
            <w:r w:rsidRPr="00510350">
              <w:rPr>
                <w:color w:val="000000"/>
                <w:sz w:val="20"/>
                <w:szCs w:val="20"/>
              </w:rPr>
              <w:t xml:space="preserve"> Отключает функции панели управления и пульта дистанционного управления. </w:t>
            </w:r>
            <w:r>
              <w:rPr>
                <w:color w:val="000000"/>
                <w:sz w:val="20"/>
                <w:szCs w:val="20"/>
              </w:rPr>
              <w:t>Отключает эффект пламени.</w:t>
            </w:r>
          </w:p>
        </w:tc>
        <w:tc>
          <w:tcPr>
            <w:tcW w:w="4800" w:type="dxa"/>
            <w:gridSpan w:val="2"/>
            <w:tcBorders>
              <w:top w:val="single" w:sz="12" w:space="0" w:color="000000"/>
              <w:left w:val="single" w:sz="4" w:space="0" w:color="000000"/>
              <w:bottom w:val="single" w:sz="12" w:space="0" w:color="000000"/>
              <w:right w:val="single" w:sz="12" w:space="0" w:color="000000"/>
            </w:tcBorders>
          </w:tcPr>
          <w:p w:rsidR="001620C3" w:rsidRPr="00510350" w:rsidRDefault="001620C3" w:rsidP="0039351A">
            <w:pPr>
              <w:pStyle w:val="TableParagraph"/>
              <w:numPr>
                <w:ilvl w:val="0"/>
                <w:numId w:val="10"/>
              </w:numPr>
              <w:tabs>
                <w:tab w:val="left" w:pos="333"/>
              </w:tabs>
              <w:adjustRightInd/>
              <w:spacing w:before="122" w:line="237" w:lineRule="auto"/>
              <w:ind w:right="417"/>
            </w:pPr>
            <w:r>
              <w:rPr>
                <w:b/>
              </w:rPr>
              <w:t>Одно нажатие</w:t>
            </w:r>
            <w:r w:rsidRPr="00510350">
              <w:t xml:space="preserve">. </w:t>
            </w:r>
            <w:r w:rsidRPr="00510350">
              <w:rPr>
                <w:color w:val="000000"/>
                <w:sz w:val="20"/>
                <w:szCs w:val="20"/>
              </w:rPr>
              <w:t>Загорается световой индикатор. Включается питание. Все функции отключены.</w:t>
            </w:r>
          </w:p>
          <w:p w:rsidR="001620C3" w:rsidRPr="001209C5" w:rsidRDefault="001620C3" w:rsidP="0039351A">
            <w:pPr>
              <w:pStyle w:val="TableParagraph"/>
              <w:numPr>
                <w:ilvl w:val="0"/>
                <w:numId w:val="10"/>
              </w:numPr>
              <w:tabs>
                <w:tab w:val="left" w:pos="312"/>
              </w:tabs>
              <w:kinsoku w:val="0"/>
              <w:overflowPunct w:val="0"/>
              <w:spacing w:before="58"/>
              <w:ind w:right="324"/>
              <w:rPr>
                <w:sz w:val="22"/>
                <w:szCs w:val="22"/>
                <w:lang w:val="en-US"/>
              </w:rPr>
            </w:pPr>
            <w:r>
              <w:rPr>
                <w:b/>
              </w:rPr>
              <w:t>Повторное нажатие</w:t>
            </w:r>
            <w:r w:rsidRPr="00510350">
              <w:t>.</w:t>
            </w:r>
            <w:r w:rsidRPr="00510350">
              <w:rPr>
                <w:color w:val="000000"/>
                <w:sz w:val="20"/>
                <w:szCs w:val="20"/>
              </w:rPr>
              <w:t xml:space="preserve"> Эффект пламени выключается. Блок переходит в режим ожидания. </w:t>
            </w:r>
            <w:r>
              <w:rPr>
                <w:color w:val="000000"/>
                <w:sz w:val="20"/>
                <w:szCs w:val="20"/>
              </w:rPr>
              <w:t>Все функции отключаются.</w:t>
            </w:r>
          </w:p>
        </w:tc>
      </w:tr>
      <w:tr w:rsidR="001620C3" w:rsidRPr="006D6E0E" w:rsidTr="0039351A">
        <w:trPr>
          <w:gridAfter w:val="1"/>
          <w:wAfter w:w="37" w:type="dxa"/>
          <w:trHeight w:val="1923"/>
        </w:trPr>
        <w:tc>
          <w:tcPr>
            <w:tcW w:w="1260" w:type="dxa"/>
            <w:gridSpan w:val="2"/>
            <w:tcBorders>
              <w:top w:val="single" w:sz="12" w:space="0" w:color="000000"/>
              <w:left w:val="single" w:sz="12" w:space="0" w:color="000000"/>
              <w:bottom w:val="single" w:sz="12" w:space="0" w:color="000000"/>
              <w:right w:val="single" w:sz="4" w:space="0" w:color="000000"/>
            </w:tcBorders>
          </w:tcPr>
          <w:p w:rsidR="001620C3" w:rsidRPr="001209C5" w:rsidRDefault="001620C3" w:rsidP="0039351A">
            <w:pPr>
              <w:pStyle w:val="TableParagraph"/>
              <w:kinsoku w:val="0"/>
              <w:overflowPunct w:val="0"/>
              <w:spacing w:before="3"/>
              <w:rPr>
                <w:b/>
                <w:bCs/>
                <w:sz w:val="23"/>
                <w:szCs w:val="23"/>
                <w:lang w:val="en-US"/>
              </w:rPr>
            </w:pPr>
          </w:p>
          <w:p w:rsidR="001620C3" w:rsidRDefault="001C24DE" w:rsidP="0039351A">
            <w:pPr>
              <w:pStyle w:val="TableParagraph"/>
              <w:kinsoku w:val="0"/>
              <w:overflowPunct w:val="0"/>
              <w:ind w:left="169"/>
              <w:rPr>
                <w:sz w:val="20"/>
                <w:szCs w:val="20"/>
              </w:rPr>
            </w:pPr>
            <w:r>
              <w:rPr>
                <w:noProof/>
                <w:sz w:val="20"/>
                <w:szCs w:val="20"/>
              </w:rPr>
              <w:drawing>
                <wp:inline distT="0" distB="0" distL="0" distR="0">
                  <wp:extent cx="607060" cy="60706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p>
          <w:p w:rsidR="001620C3" w:rsidRDefault="001620C3" w:rsidP="0039351A">
            <w:pPr>
              <w:pStyle w:val="TableParagraph"/>
              <w:kinsoku w:val="0"/>
              <w:overflowPunct w:val="0"/>
              <w:spacing w:before="96"/>
              <w:ind w:left="287"/>
              <w:rPr>
                <w:b/>
                <w:bCs/>
                <w:sz w:val="20"/>
                <w:szCs w:val="20"/>
              </w:rPr>
            </w:pPr>
            <w:r>
              <w:rPr>
                <w:b/>
                <w:bCs/>
                <w:sz w:val="20"/>
                <w:szCs w:val="20"/>
              </w:rPr>
              <w:t>FLAME</w:t>
            </w:r>
          </w:p>
        </w:tc>
        <w:tc>
          <w:tcPr>
            <w:tcW w:w="4740" w:type="dxa"/>
            <w:gridSpan w:val="2"/>
            <w:tcBorders>
              <w:top w:val="single" w:sz="12" w:space="0" w:color="000000"/>
              <w:left w:val="single" w:sz="4" w:space="0" w:color="000000"/>
              <w:bottom w:val="single" w:sz="12" w:space="0" w:color="000000"/>
              <w:right w:val="single" w:sz="4" w:space="0" w:color="000000"/>
            </w:tcBorders>
          </w:tcPr>
          <w:p w:rsidR="001620C3" w:rsidRPr="006D6E0E" w:rsidRDefault="001620C3" w:rsidP="0039351A">
            <w:pPr>
              <w:pStyle w:val="TableParagraph"/>
              <w:kinsoku w:val="0"/>
              <w:overflowPunct w:val="0"/>
              <w:spacing w:before="104" w:line="213" w:lineRule="auto"/>
              <w:ind w:left="66" w:right="696"/>
            </w:pPr>
            <w:r>
              <w:rPr>
                <w:b/>
                <w:bCs/>
                <w:lang w:val="en-US"/>
              </w:rPr>
              <w:t>COLOUR</w:t>
            </w:r>
            <w:r w:rsidRPr="006D6E0E">
              <w:t xml:space="preserve">: </w:t>
            </w:r>
            <w:r>
              <w:t>Изменяет цвет пламени.</w:t>
            </w:r>
          </w:p>
          <w:p w:rsidR="001620C3" w:rsidRPr="006D6E0E" w:rsidRDefault="001620C3" w:rsidP="0039351A">
            <w:pPr>
              <w:pStyle w:val="TableParagraph"/>
              <w:kinsoku w:val="0"/>
              <w:overflowPunct w:val="0"/>
              <w:spacing w:before="139" w:line="228" w:lineRule="auto"/>
              <w:ind w:left="66" w:right="170"/>
            </w:pPr>
            <w:r>
              <w:rPr>
                <w:color w:val="000000"/>
                <w:sz w:val="20"/>
                <w:szCs w:val="20"/>
              </w:rPr>
              <w:t>Примечание: цветовой эффект остается включенным до тех пор, пока кнопка питания не будет выключена. Для включения нагревателя должен быть включен эффект цветного пламени.</w:t>
            </w:r>
            <w:r w:rsidRPr="006D6E0E">
              <w:t>.</w:t>
            </w:r>
          </w:p>
        </w:tc>
        <w:tc>
          <w:tcPr>
            <w:tcW w:w="4800" w:type="dxa"/>
            <w:gridSpan w:val="2"/>
            <w:tcBorders>
              <w:top w:val="single" w:sz="12" w:space="0" w:color="000000"/>
              <w:left w:val="single" w:sz="4" w:space="0" w:color="000000"/>
              <w:bottom w:val="single" w:sz="12" w:space="0" w:color="000000"/>
              <w:right w:val="single" w:sz="12" w:space="0" w:color="000000"/>
            </w:tcBorders>
          </w:tcPr>
          <w:p w:rsidR="001620C3" w:rsidRPr="006D6E0E" w:rsidRDefault="001620C3" w:rsidP="0039351A">
            <w:pPr>
              <w:pStyle w:val="TableParagraph"/>
              <w:numPr>
                <w:ilvl w:val="0"/>
                <w:numId w:val="9"/>
              </w:numPr>
              <w:tabs>
                <w:tab w:val="left" w:pos="334"/>
              </w:tabs>
              <w:kinsoku w:val="0"/>
              <w:overflowPunct w:val="0"/>
              <w:spacing w:before="89" w:line="244" w:lineRule="auto"/>
              <w:ind w:right="725" w:firstLine="0"/>
            </w:pPr>
            <w:r>
              <w:rPr>
                <w:color w:val="000000"/>
                <w:sz w:val="20"/>
                <w:szCs w:val="20"/>
              </w:rPr>
              <w:t xml:space="preserve">Нажмите синюю кнопку, чтобы управлять синим пламенем и яркостью пламени. </w:t>
            </w:r>
          </w:p>
          <w:p w:rsidR="001620C3" w:rsidRDefault="001620C3" w:rsidP="0039351A">
            <w:pPr>
              <w:pStyle w:val="TableParagraph"/>
              <w:tabs>
                <w:tab w:val="left" w:pos="334"/>
              </w:tabs>
              <w:kinsoku w:val="0"/>
              <w:overflowPunct w:val="0"/>
              <w:spacing w:before="89" w:line="244" w:lineRule="auto"/>
              <w:ind w:left="66" w:right="725"/>
              <w:rPr>
                <w:color w:val="000000"/>
                <w:sz w:val="20"/>
                <w:szCs w:val="20"/>
              </w:rPr>
            </w:pPr>
            <w:r>
              <w:rPr>
                <w:color w:val="000000"/>
                <w:sz w:val="20"/>
                <w:szCs w:val="20"/>
              </w:rPr>
              <w:t xml:space="preserve">2. Нажмите красную кнопку, чтобы управлять оранжевым пламенем и яркостью пламени. </w:t>
            </w:r>
          </w:p>
          <w:p w:rsidR="001620C3" w:rsidRPr="006D6E0E" w:rsidRDefault="001620C3" w:rsidP="0039351A">
            <w:pPr>
              <w:pStyle w:val="TableParagraph"/>
              <w:tabs>
                <w:tab w:val="left" w:pos="334"/>
              </w:tabs>
              <w:kinsoku w:val="0"/>
              <w:overflowPunct w:val="0"/>
              <w:spacing w:before="89" w:line="244" w:lineRule="auto"/>
              <w:ind w:left="66" w:right="725"/>
            </w:pPr>
            <w:r>
              <w:rPr>
                <w:color w:val="000000"/>
                <w:sz w:val="20"/>
                <w:szCs w:val="20"/>
              </w:rPr>
              <w:t>3. Нажмите желтую кнопку, чтобы управлять желтым пламенем и яркостью пламени.</w:t>
            </w:r>
          </w:p>
        </w:tc>
      </w:tr>
      <w:tr w:rsidR="001620C3" w:rsidRPr="00EE1CF4" w:rsidTr="0039351A">
        <w:trPr>
          <w:gridAfter w:val="1"/>
          <w:wAfter w:w="37" w:type="dxa"/>
          <w:trHeight w:val="1968"/>
        </w:trPr>
        <w:tc>
          <w:tcPr>
            <w:tcW w:w="1260" w:type="dxa"/>
            <w:gridSpan w:val="2"/>
            <w:tcBorders>
              <w:top w:val="single" w:sz="12" w:space="0" w:color="000000"/>
              <w:left w:val="single" w:sz="12" w:space="0" w:color="000000"/>
              <w:bottom w:val="single" w:sz="12" w:space="0" w:color="000000"/>
              <w:right w:val="single" w:sz="4" w:space="0" w:color="000000"/>
            </w:tcBorders>
          </w:tcPr>
          <w:p w:rsidR="001620C3" w:rsidRPr="006D6E0E" w:rsidRDefault="001620C3" w:rsidP="0039351A">
            <w:pPr>
              <w:pStyle w:val="TableParagraph"/>
              <w:kinsoku w:val="0"/>
              <w:overflowPunct w:val="0"/>
              <w:spacing w:before="5"/>
              <w:rPr>
                <w:b/>
                <w:bCs/>
                <w:sz w:val="26"/>
                <w:szCs w:val="26"/>
              </w:rPr>
            </w:pPr>
          </w:p>
          <w:p w:rsidR="001620C3" w:rsidRDefault="001C24DE" w:rsidP="0039351A">
            <w:pPr>
              <w:pStyle w:val="TableParagraph"/>
              <w:kinsoku w:val="0"/>
              <w:overflowPunct w:val="0"/>
              <w:ind w:left="173"/>
              <w:rPr>
                <w:sz w:val="20"/>
                <w:szCs w:val="20"/>
              </w:rPr>
            </w:pPr>
            <w:r>
              <w:rPr>
                <w:noProof/>
                <w:sz w:val="20"/>
                <w:szCs w:val="20"/>
              </w:rPr>
              <w:drawing>
                <wp:inline distT="0" distB="0" distL="0" distR="0">
                  <wp:extent cx="579755" cy="5048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9755" cy="504825"/>
                          </a:xfrm>
                          <a:prstGeom prst="rect">
                            <a:avLst/>
                          </a:prstGeom>
                          <a:noFill/>
                          <a:ln>
                            <a:noFill/>
                          </a:ln>
                        </pic:spPr>
                      </pic:pic>
                    </a:graphicData>
                  </a:graphic>
                </wp:inline>
              </w:drawing>
            </w:r>
          </w:p>
          <w:p w:rsidR="001620C3" w:rsidRDefault="001620C3" w:rsidP="0039351A">
            <w:pPr>
              <w:pStyle w:val="TableParagraph"/>
              <w:kinsoku w:val="0"/>
              <w:overflowPunct w:val="0"/>
              <w:spacing w:before="193"/>
              <w:ind w:right="180"/>
              <w:jc w:val="right"/>
              <w:rPr>
                <w:b/>
                <w:bCs/>
              </w:rPr>
            </w:pPr>
            <w:r>
              <w:rPr>
                <w:b/>
                <w:bCs/>
              </w:rPr>
              <w:t>SPEED</w:t>
            </w:r>
          </w:p>
        </w:tc>
        <w:tc>
          <w:tcPr>
            <w:tcW w:w="4740" w:type="dxa"/>
            <w:gridSpan w:val="2"/>
            <w:tcBorders>
              <w:top w:val="single" w:sz="12" w:space="0" w:color="000000"/>
              <w:left w:val="single" w:sz="4" w:space="0" w:color="000000"/>
              <w:bottom w:val="single" w:sz="12" w:space="0" w:color="000000"/>
              <w:right w:val="single" w:sz="4" w:space="0" w:color="000000"/>
            </w:tcBorders>
          </w:tcPr>
          <w:p w:rsidR="001620C3" w:rsidRPr="005350EF" w:rsidRDefault="001620C3" w:rsidP="0039351A">
            <w:pPr>
              <w:pStyle w:val="TableParagraph"/>
              <w:kinsoku w:val="0"/>
              <w:overflowPunct w:val="0"/>
              <w:rPr>
                <w:b/>
                <w:bCs/>
                <w:sz w:val="20"/>
                <w:szCs w:val="20"/>
              </w:rPr>
            </w:pPr>
          </w:p>
          <w:p w:rsidR="001620C3" w:rsidRPr="00A82AA9" w:rsidRDefault="001620C3" w:rsidP="0039351A">
            <w:pPr>
              <w:pStyle w:val="TableParagraph"/>
              <w:kinsoku w:val="0"/>
              <w:overflowPunct w:val="0"/>
              <w:spacing w:before="120"/>
              <w:ind w:left="66" w:right="548"/>
              <w:rPr>
                <w:sz w:val="22"/>
                <w:szCs w:val="22"/>
              </w:rPr>
            </w:pPr>
            <w:r>
              <w:rPr>
                <w:color w:val="000000"/>
                <w:sz w:val="20"/>
                <w:szCs w:val="20"/>
              </w:rPr>
              <w:t>Кнопка ск</w:t>
            </w:r>
            <w:r w:rsidR="003F17A4">
              <w:rPr>
                <w:color w:val="000000"/>
                <w:sz w:val="20"/>
                <w:szCs w:val="20"/>
              </w:rPr>
              <w:t>орости пламени: меняет скорость</w:t>
            </w:r>
            <w:r>
              <w:rPr>
                <w:color w:val="000000"/>
                <w:sz w:val="20"/>
                <w:szCs w:val="20"/>
              </w:rPr>
              <w:t xml:space="preserve"> пламени. Примечание: эффект скорости пламени остается включенным до тех пор, пока кнопка питания не будет выключена.</w:t>
            </w:r>
          </w:p>
        </w:tc>
        <w:tc>
          <w:tcPr>
            <w:tcW w:w="4800" w:type="dxa"/>
            <w:gridSpan w:val="2"/>
            <w:tcBorders>
              <w:top w:val="single" w:sz="12" w:space="0" w:color="000000"/>
              <w:left w:val="single" w:sz="4" w:space="0" w:color="000000"/>
              <w:bottom w:val="single" w:sz="12" w:space="0" w:color="000000"/>
              <w:right w:val="single" w:sz="12" w:space="0" w:color="000000"/>
            </w:tcBorders>
          </w:tcPr>
          <w:p w:rsidR="00445332" w:rsidRDefault="00445332" w:rsidP="0039351A">
            <w:pPr>
              <w:widowControl/>
              <w:autoSpaceDE/>
              <w:autoSpaceDN/>
              <w:adjustRightInd/>
              <w:spacing w:line="255" w:lineRule="atLeast"/>
              <w:rPr>
                <w:rFonts w:eastAsia="Times New Roman"/>
                <w:sz w:val="20"/>
                <w:szCs w:val="20"/>
              </w:rPr>
            </w:pPr>
          </w:p>
          <w:p w:rsidR="001620C3" w:rsidRDefault="001620C3" w:rsidP="0039351A">
            <w:pPr>
              <w:widowControl/>
              <w:autoSpaceDE/>
              <w:autoSpaceDN/>
              <w:adjustRightInd/>
              <w:spacing w:line="255" w:lineRule="atLeast"/>
              <w:rPr>
                <w:rFonts w:eastAsia="Times New Roman"/>
                <w:sz w:val="20"/>
                <w:szCs w:val="20"/>
              </w:rPr>
            </w:pPr>
            <w:r>
              <w:rPr>
                <w:rFonts w:eastAsia="Times New Roman"/>
                <w:sz w:val="20"/>
                <w:szCs w:val="20"/>
              </w:rPr>
              <w:t>1.</w:t>
            </w:r>
            <w:r w:rsidRPr="00EE1CF4">
              <w:rPr>
                <w:rFonts w:eastAsia="Times New Roman"/>
                <w:sz w:val="20"/>
                <w:szCs w:val="20"/>
              </w:rPr>
              <w:t xml:space="preserve">Нажать один раз. Загорается световой индикатор. Эффект скорости пламени меняется. </w:t>
            </w:r>
          </w:p>
          <w:p w:rsidR="001A7840" w:rsidRDefault="001620C3" w:rsidP="0039351A">
            <w:pPr>
              <w:widowControl/>
              <w:autoSpaceDE/>
              <w:autoSpaceDN/>
              <w:adjustRightInd/>
              <w:spacing w:line="255" w:lineRule="atLeast"/>
              <w:rPr>
                <w:rFonts w:eastAsia="Times New Roman"/>
                <w:sz w:val="20"/>
                <w:szCs w:val="20"/>
              </w:rPr>
            </w:pPr>
            <w:r w:rsidRPr="00EE1CF4">
              <w:rPr>
                <w:rFonts w:eastAsia="Times New Roman"/>
                <w:sz w:val="20"/>
                <w:szCs w:val="20"/>
              </w:rPr>
              <w:t>2. Снова н</w:t>
            </w:r>
            <w:r w:rsidR="001A7840">
              <w:rPr>
                <w:rFonts w:eastAsia="Times New Roman"/>
                <w:sz w:val="20"/>
                <w:szCs w:val="20"/>
              </w:rPr>
              <w:t>ажать</w:t>
            </w:r>
            <w:r w:rsidRPr="00EE1CF4">
              <w:rPr>
                <w:rFonts w:eastAsia="Times New Roman"/>
                <w:sz w:val="20"/>
                <w:szCs w:val="20"/>
              </w:rPr>
              <w:t xml:space="preserve"> до тех пор, пока не будет достигнута желаемая настройка. </w:t>
            </w:r>
          </w:p>
          <w:p w:rsidR="001A7840" w:rsidRDefault="001620C3" w:rsidP="0039351A">
            <w:pPr>
              <w:widowControl/>
              <w:autoSpaceDE/>
              <w:autoSpaceDN/>
              <w:adjustRightInd/>
              <w:spacing w:line="255" w:lineRule="atLeast"/>
              <w:rPr>
                <w:rFonts w:eastAsia="Times New Roman"/>
                <w:sz w:val="20"/>
                <w:szCs w:val="20"/>
              </w:rPr>
            </w:pPr>
            <w:r w:rsidRPr="00EE1CF4">
              <w:rPr>
                <w:rFonts w:eastAsia="Times New Roman"/>
                <w:sz w:val="20"/>
                <w:szCs w:val="20"/>
              </w:rPr>
              <w:t xml:space="preserve">Цикл от 03-01-02-03-01-02-03 </w:t>
            </w:r>
          </w:p>
          <w:p w:rsidR="001620C3" w:rsidRPr="00EE1CF4" w:rsidRDefault="001620C3" w:rsidP="0039351A">
            <w:pPr>
              <w:widowControl/>
              <w:autoSpaceDE/>
              <w:autoSpaceDN/>
              <w:adjustRightInd/>
              <w:spacing w:line="255" w:lineRule="atLeast"/>
              <w:rPr>
                <w:rFonts w:eastAsia="Times New Roman"/>
                <w:sz w:val="20"/>
                <w:szCs w:val="20"/>
              </w:rPr>
            </w:pPr>
            <w:r w:rsidRPr="00EE1CF4">
              <w:rPr>
                <w:rFonts w:eastAsia="Times New Roman"/>
                <w:sz w:val="20"/>
                <w:szCs w:val="20"/>
              </w:rPr>
              <w:t>” 03 " - это скорость по умолчанию</w:t>
            </w:r>
          </w:p>
          <w:p w:rsidR="001620C3" w:rsidRPr="00EE1CF4" w:rsidRDefault="001620C3" w:rsidP="0039351A">
            <w:pPr>
              <w:pStyle w:val="TableParagraph"/>
              <w:kinsoku w:val="0"/>
              <w:overflowPunct w:val="0"/>
              <w:spacing w:before="60"/>
              <w:ind w:left="64"/>
              <w:rPr>
                <w:rFonts w:ascii="Calibri" w:hAnsi="Calibri" w:cs="Calibri"/>
                <w:sz w:val="22"/>
                <w:szCs w:val="22"/>
              </w:rPr>
            </w:pPr>
          </w:p>
        </w:tc>
      </w:tr>
      <w:tr w:rsidR="001620C3" w:rsidRPr="00EE1CF4" w:rsidTr="0039351A">
        <w:trPr>
          <w:gridAfter w:val="1"/>
          <w:wAfter w:w="37" w:type="dxa"/>
          <w:trHeight w:val="1806"/>
        </w:trPr>
        <w:tc>
          <w:tcPr>
            <w:tcW w:w="1260" w:type="dxa"/>
            <w:gridSpan w:val="2"/>
            <w:tcBorders>
              <w:top w:val="single" w:sz="12" w:space="0" w:color="000000"/>
              <w:left w:val="single" w:sz="12" w:space="0" w:color="000000"/>
              <w:bottom w:val="single" w:sz="12" w:space="0" w:color="000000"/>
              <w:right w:val="single" w:sz="4" w:space="0" w:color="000000"/>
            </w:tcBorders>
          </w:tcPr>
          <w:p w:rsidR="001620C3" w:rsidRPr="00EE1CF4" w:rsidRDefault="001620C3" w:rsidP="0039351A">
            <w:pPr>
              <w:pStyle w:val="TableParagraph"/>
              <w:kinsoku w:val="0"/>
              <w:overflowPunct w:val="0"/>
              <w:rPr>
                <w:b/>
                <w:bCs/>
                <w:sz w:val="22"/>
                <w:szCs w:val="22"/>
              </w:rPr>
            </w:pPr>
          </w:p>
          <w:p w:rsidR="001620C3" w:rsidRPr="00EE1CF4" w:rsidRDefault="001620C3" w:rsidP="0039351A">
            <w:pPr>
              <w:pStyle w:val="TableParagraph"/>
              <w:kinsoku w:val="0"/>
              <w:overflowPunct w:val="0"/>
              <w:rPr>
                <w:b/>
                <w:bCs/>
                <w:sz w:val="22"/>
                <w:szCs w:val="22"/>
              </w:rPr>
            </w:pPr>
          </w:p>
          <w:p w:rsidR="001620C3" w:rsidRPr="00EE1CF4" w:rsidRDefault="009D41C2" w:rsidP="0039351A">
            <w:pPr>
              <w:pStyle w:val="TableParagraph"/>
              <w:kinsoku w:val="0"/>
              <w:overflowPunct w:val="0"/>
              <w:rPr>
                <w:b/>
                <w:bCs/>
                <w:sz w:val="22"/>
                <w:szCs w:val="22"/>
              </w:rPr>
            </w:pPr>
            <w:r>
              <w:rPr>
                <w:rFonts w:ascii="Times New Roman" w:hAnsi="Times New Roman" w:cs="Times New Roman"/>
                <w:noProof/>
              </w:rPr>
              <w:drawing>
                <wp:inline distT="0" distB="0" distL="0" distR="0" wp14:anchorId="67AB3E4C" wp14:editId="2F81D9DA">
                  <wp:extent cx="682625" cy="88709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2625" cy="887095"/>
                          </a:xfrm>
                          <a:prstGeom prst="rect">
                            <a:avLst/>
                          </a:prstGeom>
                          <a:noFill/>
                          <a:ln>
                            <a:noFill/>
                          </a:ln>
                        </pic:spPr>
                      </pic:pic>
                    </a:graphicData>
                  </a:graphic>
                </wp:inline>
              </w:drawing>
            </w:r>
          </w:p>
          <w:p w:rsidR="001620C3" w:rsidRPr="00EE1CF4" w:rsidRDefault="001620C3" w:rsidP="0039351A">
            <w:pPr>
              <w:pStyle w:val="TableParagraph"/>
              <w:kinsoku w:val="0"/>
              <w:overflowPunct w:val="0"/>
              <w:rPr>
                <w:b/>
                <w:bCs/>
                <w:sz w:val="22"/>
                <w:szCs w:val="22"/>
              </w:rPr>
            </w:pPr>
          </w:p>
          <w:p w:rsidR="001620C3" w:rsidRPr="001209C5" w:rsidRDefault="001620C3" w:rsidP="0039351A">
            <w:pPr>
              <w:pStyle w:val="TableParagraph"/>
              <w:kinsoku w:val="0"/>
              <w:overflowPunct w:val="0"/>
              <w:spacing w:before="9"/>
              <w:rPr>
                <w:b/>
                <w:bCs/>
                <w:sz w:val="19"/>
                <w:szCs w:val="19"/>
                <w:lang w:val="en-US"/>
              </w:rPr>
            </w:pPr>
          </w:p>
          <w:p w:rsidR="001620C3" w:rsidRDefault="001620C3" w:rsidP="0039351A">
            <w:pPr>
              <w:pStyle w:val="TableParagraph"/>
              <w:kinsoku w:val="0"/>
              <w:overflowPunct w:val="0"/>
              <w:spacing w:before="1" w:line="249" w:lineRule="auto"/>
              <w:ind w:left="311" w:right="275"/>
              <w:rPr>
                <w:b/>
                <w:bCs/>
                <w:sz w:val="20"/>
                <w:szCs w:val="20"/>
              </w:rPr>
            </w:pPr>
            <w:r>
              <w:rPr>
                <w:b/>
                <w:bCs/>
                <w:sz w:val="20"/>
                <w:szCs w:val="20"/>
              </w:rPr>
              <w:t>DOWN LIGHT</w:t>
            </w:r>
          </w:p>
        </w:tc>
        <w:tc>
          <w:tcPr>
            <w:tcW w:w="4740" w:type="dxa"/>
            <w:gridSpan w:val="2"/>
            <w:tcBorders>
              <w:top w:val="single" w:sz="12" w:space="0" w:color="000000"/>
              <w:left w:val="single" w:sz="4" w:space="0" w:color="000000"/>
              <w:bottom w:val="single" w:sz="12" w:space="0" w:color="000000"/>
              <w:right w:val="single" w:sz="4" w:space="0" w:color="000000"/>
            </w:tcBorders>
          </w:tcPr>
          <w:p w:rsidR="005E0403" w:rsidRDefault="005E0403" w:rsidP="0039351A">
            <w:pPr>
              <w:pStyle w:val="TableParagraph"/>
              <w:kinsoku w:val="0"/>
              <w:overflowPunct w:val="0"/>
              <w:spacing w:before="118"/>
              <w:ind w:left="64" w:right="170"/>
              <w:rPr>
                <w:color w:val="000000"/>
                <w:sz w:val="20"/>
                <w:szCs w:val="20"/>
              </w:rPr>
            </w:pPr>
          </w:p>
          <w:p w:rsidR="001620C3" w:rsidRPr="00EE1CF4" w:rsidRDefault="00756489" w:rsidP="0039351A">
            <w:pPr>
              <w:pStyle w:val="TableParagraph"/>
              <w:kinsoku w:val="0"/>
              <w:overflowPunct w:val="0"/>
              <w:spacing w:before="118"/>
              <w:ind w:left="64" w:right="170"/>
              <w:rPr>
                <w:sz w:val="22"/>
                <w:szCs w:val="22"/>
              </w:rPr>
            </w:pPr>
            <w:r>
              <w:rPr>
                <w:color w:val="000000"/>
                <w:sz w:val="20"/>
                <w:szCs w:val="20"/>
              </w:rPr>
              <w:t>Кнопка верхней подсветки</w:t>
            </w:r>
            <w:r w:rsidR="001620C3">
              <w:rPr>
                <w:color w:val="000000"/>
                <w:sz w:val="20"/>
                <w:szCs w:val="20"/>
              </w:rPr>
              <w:t>: изменяет яркость подсветки. Примечание: цветовой эффект остается включенным до тех пор, пока кнопка питания не будет выключена.</w:t>
            </w:r>
          </w:p>
        </w:tc>
        <w:tc>
          <w:tcPr>
            <w:tcW w:w="4800" w:type="dxa"/>
            <w:gridSpan w:val="2"/>
            <w:tcBorders>
              <w:top w:val="single" w:sz="12" w:space="0" w:color="000000"/>
              <w:left w:val="single" w:sz="4" w:space="0" w:color="000000"/>
              <w:bottom w:val="single" w:sz="12" w:space="0" w:color="000000"/>
              <w:right w:val="single" w:sz="12" w:space="0" w:color="000000"/>
            </w:tcBorders>
          </w:tcPr>
          <w:p w:rsidR="001620C3" w:rsidRDefault="001620C3" w:rsidP="0039351A">
            <w:pPr>
              <w:pStyle w:val="TableParagraph"/>
              <w:kinsoku w:val="0"/>
              <w:overflowPunct w:val="0"/>
              <w:spacing w:before="2" w:line="390" w:lineRule="atLeast"/>
              <w:ind w:left="65" w:right="1401"/>
              <w:rPr>
                <w:color w:val="000000"/>
                <w:sz w:val="20"/>
                <w:szCs w:val="20"/>
              </w:rPr>
            </w:pPr>
            <w:r>
              <w:rPr>
                <w:b/>
                <w:color w:val="000000"/>
              </w:rPr>
              <w:t>1.</w:t>
            </w:r>
            <w:r w:rsidRPr="00507738">
              <w:rPr>
                <w:b/>
                <w:color w:val="000000"/>
              </w:rPr>
              <w:t>Одно нажатие</w:t>
            </w:r>
            <w:r>
              <w:rPr>
                <w:color w:val="000000"/>
                <w:sz w:val="20"/>
                <w:szCs w:val="20"/>
              </w:rPr>
              <w:t>. Меняется яркость подсветки</w:t>
            </w:r>
          </w:p>
          <w:p w:rsidR="009E3DD7" w:rsidRDefault="009E3DD7" w:rsidP="0039351A">
            <w:pPr>
              <w:pStyle w:val="TableParagraph"/>
              <w:kinsoku w:val="0"/>
              <w:overflowPunct w:val="0"/>
              <w:spacing w:before="1" w:line="390" w:lineRule="atLeast"/>
              <w:ind w:left="64" w:right="1402"/>
              <w:rPr>
                <w:color w:val="000000"/>
                <w:sz w:val="20"/>
                <w:szCs w:val="20"/>
              </w:rPr>
            </w:pPr>
            <w:r>
              <w:rPr>
                <w:color w:val="000000"/>
                <w:sz w:val="20"/>
                <w:szCs w:val="20"/>
              </w:rPr>
              <w:t xml:space="preserve"> 2. Снова нажать </w:t>
            </w:r>
            <w:r w:rsidR="001620C3">
              <w:rPr>
                <w:color w:val="000000"/>
                <w:sz w:val="20"/>
                <w:szCs w:val="20"/>
              </w:rPr>
              <w:t>до тех пор, пока не будет достигнута желаемая настройка. Цикл от d1-d2-d3-d4-d5-d0-d1-d2</w:t>
            </w:r>
          </w:p>
          <w:p w:rsidR="001620C3" w:rsidRPr="00EE1CF4" w:rsidRDefault="001620C3" w:rsidP="0039351A">
            <w:pPr>
              <w:pStyle w:val="TableParagraph"/>
              <w:kinsoku w:val="0"/>
              <w:overflowPunct w:val="0"/>
              <w:spacing w:before="1" w:line="390" w:lineRule="atLeast"/>
              <w:ind w:left="64" w:right="1402"/>
              <w:rPr>
                <w:rFonts w:ascii="Calibri" w:hAnsi="Calibri" w:cs="Calibri"/>
                <w:sz w:val="22"/>
                <w:szCs w:val="22"/>
              </w:rPr>
            </w:pPr>
            <w:r>
              <w:rPr>
                <w:color w:val="000000"/>
                <w:sz w:val="20"/>
                <w:szCs w:val="20"/>
              </w:rPr>
              <w:t>” d0 "  свет выключен.</w:t>
            </w:r>
          </w:p>
        </w:tc>
      </w:tr>
      <w:tr w:rsidR="001620C3" w:rsidRPr="001209C5" w:rsidTr="0039351A">
        <w:trPr>
          <w:gridAfter w:val="1"/>
          <w:wAfter w:w="37" w:type="dxa"/>
          <w:trHeight w:val="2252"/>
        </w:trPr>
        <w:tc>
          <w:tcPr>
            <w:tcW w:w="1260" w:type="dxa"/>
            <w:gridSpan w:val="2"/>
            <w:tcBorders>
              <w:top w:val="single" w:sz="12" w:space="0" w:color="000000"/>
              <w:left w:val="single" w:sz="12" w:space="0" w:color="000000"/>
              <w:bottom w:val="single" w:sz="12" w:space="0" w:color="000000"/>
              <w:right w:val="single" w:sz="4" w:space="0" w:color="000000"/>
            </w:tcBorders>
          </w:tcPr>
          <w:p w:rsidR="001620C3" w:rsidRPr="00EE1CF4" w:rsidRDefault="001620C3" w:rsidP="0039351A">
            <w:pPr>
              <w:pStyle w:val="TableParagraph"/>
              <w:kinsoku w:val="0"/>
              <w:overflowPunct w:val="0"/>
              <w:rPr>
                <w:b/>
                <w:bCs/>
                <w:sz w:val="20"/>
                <w:szCs w:val="20"/>
              </w:rPr>
            </w:pPr>
          </w:p>
          <w:p w:rsidR="001620C3" w:rsidRPr="00EE1CF4" w:rsidRDefault="001620C3" w:rsidP="0039351A">
            <w:pPr>
              <w:pStyle w:val="TableParagraph"/>
              <w:kinsoku w:val="0"/>
              <w:overflowPunct w:val="0"/>
              <w:rPr>
                <w:b/>
                <w:bCs/>
                <w:sz w:val="20"/>
                <w:szCs w:val="20"/>
              </w:rPr>
            </w:pPr>
          </w:p>
          <w:p w:rsidR="001620C3" w:rsidRPr="00EE1CF4" w:rsidRDefault="001620C3" w:rsidP="0039351A">
            <w:pPr>
              <w:pStyle w:val="TableParagraph"/>
              <w:kinsoku w:val="0"/>
              <w:overflowPunct w:val="0"/>
              <w:spacing w:before="4" w:after="1"/>
              <w:rPr>
                <w:b/>
                <w:bCs/>
                <w:sz w:val="10"/>
                <w:szCs w:val="10"/>
              </w:rPr>
            </w:pPr>
          </w:p>
          <w:p w:rsidR="001620C3" w:rsidRDefault="001C24DE" w:rsidP="0039351A">
            <w:pPr>
              <w:pStyle w:val="TableParagraph"/>
              <w:kinsoku w:val="0"/>
              <w:overflowPunct w:val="0"/>
              <w:ind w:left="119"/>
              <w:rPr>
                <w:sz w:val="20"/>
                <w:szCs w:val="20"/>
              </w:rPr>
            </w:pPr>
            <w:r>
              <w:rPr>
                <w:noProof/>
                <w:sz w:val="20"/>
                <w:szCs w:val="20"/>
              </w:rPr>
              <w:drawing>
                <wp:inline distT="0" distB="0" distL="0" distR="0">
                  <wp:extent cx="607060" cy="6070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p>
          <w:p w:rsidR="001620C3" w:rsidRDefault="001620C3" w:rsidP="0039351A">
            <w:pPr>
              <w:pStyle w:val="TableParagraph"/>
              <w:kinsoku w:val="0"/>
              <w:overflowPunct w:val="0"/>
              <w:spacing w:before="1"/>
              <w:ind w:right="148"/>
              <w:jc w:val="right"/>
              <w:rPr>
                <w:b/>
                <w:bCs/>
                <w:sz w:val="22"/>
                <w:szCs w:val="22"/>
              </w:rPr>
            </w:pPr>
            <w:r>
              <w:rPr>
                <w:b/>
                <w:bCs/>
                <w:sz w:val="22"/>
                <w:szCs w:val="22"/>
              </w:rPr>
              <w:t>HEATER</w:t>
            </w:r>
          </w:p>
        </w:tc>
        <w:tc>
          <w:tcPr>
            <w:tcW w:w="4740" w:type="dxa"/>
            <w:gridSpan w:val="2"/>
            <w:tcBorders>
              <w:top w:val="single" w:sz="12" w:space="0" w:color="000000"/>
              <w:left w:val="single" w:sz="4" w:space="0" w:color="000000"/>
              <w:bottom w:val="single" w:sz="12" w:space="0" w:color="000000"/>
              <w:right w:val="single" w:sz="4" w:space="0" w:color="000000"/>
            </w:tcBorders>
          </w:tcPr>
          <w:p w:rsidR="001620C3" w:rsidRPr="00684601" w:rsidRDefault="001620C3" w:rsidP="0039351A">
            <w:pPr>
              <w:pStyle w:val="TableParagraph"/>
              <w:spacing w:before="60"/>
              <w:ind w:left="65"/>
            </w:pPr>
            <w:r>
              <w:rPr>
                <w:b/>
              </w:rPr>
              <w:t>HEATER</w:t>
            </w:r>
            <w:r w:rsidRPr="00684601">
              <w:t xml:space="preserve">: </w:t>
            </w:r>
            <w:r w:rsidRPr="00684601">
              <w:rPr>
                <w:color w:val="000000"/>
                <w:sz w:val="20"/>
                <w:szCs w:val="20"/>
              </w:rPr>
              <w:t>Включает и выключает обогреватель.</w:t>
            </w:r>
          </w:p>
          <w:p w:rsidR="001620C3" w:rsidRPr="00684601" w:rsidRDefault="001620C3" w:rsidP="0039351A">
            <w:pPr>
              <w:shd w:val="clear" w:color="auto" w:fill="FFFFFF"/>
              <w:rPr>
                <w:rFonts w:ascii="Segoe UI" w:hAnsi="Segoe UI" w:cs="Segoe UI"/>
                <w:color w:val="000000"/>
                <w:sz w:val="20"/>
                <w:szCs w:val="20"/>
              </w:rPr>
            </w:pPr>
            <w:r w:rsidRPr="00684601">
              <w:rPr>
                <w:color w:val="000000"/>
                <w:sz w:val="20"/>
                <w:szCs w:val="20"/>
              </w:rPr>
              <w:t xml:space="preserve">Примечание: нагреватель работает только при включенном эффекте пламени. </w:t>
            </w:r>
            <w:r w:rsidRPr="001575DF">
              <w:rPr>
                <w:color w:val="000000"/>
                <w:sz w:val="20"/>
                <w:szCs w:val="20"/>
              </w:rPr>
              <w:t xml:space="preserve">Если эффект пламени выключен, нагреватель не включается. </w:t>
            </w:r>
            <w:r w:rsidRPr="00684601">
              <w:rPr>
                <w:rFonts w:ascii="Segoe UI" w:hAnsi="Segoe UI" w:cs="Segoe UI"/>
                <w:color w:val="000000"/>
                <w:sz w:val="20"/>
                <w:szCs w:val="20"/>
              </w:rPr>
              <w:br/>
            </w:r>
          </w:p>
          <w:p w:rsidR="001620C3" w:rsidRPr="00684601" w:rsidRDefault="001620C3" w:rsidP="0039351A">
            <w:pPr>
              <w:widowControl/>
              <w:autoSpaceDE/>
              <w:autoSpaceDN/>
              <w:spacing w:line="255" w:lineRule="atLeast"/>
              <w:rPr>
                <w:rFonts w:eastAsia="Times New Roman"/>
                <w:color w:val="000000"/>
                <w:sz w:val="20"/>
                <w:szCs w:val="20"/>
              </w:rPr>
            </w:pPr>
            <w:r w:rsidRPr="00684601">
              <w:rPr>
                <w:rFonts w:eastAsia="Times New Roman"/>
                <w:color w:val="000000"/>
                <w:sz w:val="20"/>
                <w:szCs w:val="20"/>
              </w:rPr>
              <w:t>Примечание: чтобы предотвратить перегрев, нагреватель продувает холодный воздух в течение 10 секунд</w:t>
            </w:r>
          </w:p>
          <w:p w:rsidR="001620C3" w:rsidRPr="00C90C06" w:rsidRDefault="001620C3" w:rsidP="0039351A">
            <w:pPr>
              <w:pStyle w:val="TableParagraph"/>
              <w:kinsoku w:val="0"/>
              <w:overflowPunct w:val="0"/>
              <w:spacing w:before="57"/>
              <w:ind w:left="64" w:right="193"/>
              <w:rPr>
                <w:sz w:val="22"/>
                <w:szCs w:val="22"/>
              </w:rPr>
            </w:pPr>
          </w:p>
        </w:tc>
        <w:tc>
          <w:tcPr>
            <w:tcW w:w="4800" w:type="dxa"/>
            <w:gridSpan w:val="2"/>
            <w:tcBorders>
              <w:top w:val="single" w:sz="12" w:space="0" w:color="000000"/>
              <w:left w:val="single" w:sz="4" w:space="0" w:color="000000"/>
              <w:bottom w:val="single" w:sz="12" w:space="0" w:color="000000"/>
              <w:right w:val="single" w:sz="12" w:space="0" w:color="000000"/>
            </w:tcBorders>
          </w:tcPr>
          <w:p w:rsidR="001620C3" w:rsidRDefault="00205107" w:rsidP="0039351A">
            <w:pPr>
              <w:pStyle w:val="TableParagraph"/>
              <w:kinsoku w:val="0"/>
              <w:overflowPunct w:val="0"/>
              <w:spacing w:before="60"/>
              <w:ind w:left="65"/>
              <w:rPr>
                <w:color w:val="000000"/>
                <w:sz w:val="20"/>
                <w:szCs w:val="20"/>
              </w:rPr>
            </w:pPr>
            <w:r>
              <w:rPr>
                <w:color w:val="000000"/>
                <w:sz w:val="20"/>
                <w:szCs w:val="20"/>
              </w:rPr>
              <w:t>1</w:t>
            </w:r>
            <w:r w:rsidR="001620C3">
              <w:rPr>
                <w:color w:val="000000"/>
                <w:sz w:val="20"/>
                <w:szCs w:val="20"/>
              </w:rPr>
              <w:t xml:space="preserve">. </w:t>
            </w:r>
            <w:r w:rsidR="001620C3" w:rsidRPr="00507738">
              <w:rPr>
                <w:b/>
                <w:color w:val="000000"/>
              </w:rPr>
              <w:t>Одно нажатие</w:t>
            </w:r>
            <w:r>
              <w:rPr>
                <w:color w:val="000000"/>
                <w:sz w:val="20"/>
                <w:szCs w:val="20"/>
              </w:rPr>
              <w:t>. Дисплей показывает “H0"</w:t>
            </w:r>
            <w:r w:rsidR="00483834">
              <w:rPr>
                <w:color w:val="000000"/>
                <w:sz w:val="20"/>
                <w:szCs w:val="20"/>
              </w:rPr>
              <w:t xml:space="preserve"> и обогрев выключен.</w:t>
            </w:r>
            <w:r w:rsidR="001620C3">
              <w:rPr>
                <w:color w:val="000000"/>
                <w:sz w:val="20"/>
                <w:szCs w:val="20"/>
              </w:rPr>
              <w:t xml:space="preserve"> </w:t>
            </w:r>
          </w:p>
          <w:p w:rsidR="001620C3" w:rsidRDefault="001620C3" w:rsidP="0039351A">
            <w:pPr>
              <w:pStyle w:val="TableParagraph"/>
              <w:kinsoku w:val="0"/>
              <w:overflowPunct w:val="0"/>
              <w:spacing w:before="60"/>
              <w:ind w:left="65"/>
              <w:rPr>
                <w:color w:val="000000"/>
                <w:sz w:val="20"/>
                <w:szCs w:val="20"/>
              </w:rPr>
            </w:pPr>
            <w:r>
              <w:rPr>
                <w:color w:val="000000"/>
                <w:sz w:val="20"/>
                <w:szCs w:val="20"/>
              </w:rPr>
              <w:t>2. Снова нажать</w:t>
            </w:r>
            <w:r w:rsidR="00483834">
              <w:rPr>
                <w:color w:val="000000"/>
                <w:sz w:val="20"/>
                <w:szCs w:val="20"/>
              </w:rPr>
              <w:t>. На дисплее высвечивается “H1"</w:t>
            </w:r>
            <w:r>
              <w:rPr>
                <w:color w:val="000000"/>
                <w:sz w:val="20"/>
                <w:szCs w:val="20"/>
              </w:rPr>
              <w:t xml:space="preserve"> и включается </w:t>
            </w:r>
            <w:r w:rsidR="00483834">
              <w:rPr>
                <w:color w:val="000000"/>
                <w:sz w:val="20"/>
                <w:szCs w:val="20"/>
              </w:rPr>
              <w:t>минимальный обогрев</w:t>
            </w:r>
            <w:r>
              <w:rPr>
                <w:color w:val="000000"/>
                <w:sz w:val="20"/>
                <w:szCs w:val="20"/>
              </w:rPr>
              <w:t>.</w:t>
            </w:r>
          </w:p>
          <w:p w:rsidR="00483834" w:rsidRDefault="001620C3" w:rsidP="0039351A">
            <w:pPr>
              <w:pStyle w:val="TableParagraph"/>
              <w:kinsoku w:val="0"/>
              <w:overflowPunct w:val="0"/>
              <w:spacing w:before="60"/>
              <w:ind w:left="64"/>
              <w:rPr>
                <w:color w:val="000000"/>
                <w:sz w:val="20"/>
                <w:szCs w:val="20"/>
              </w:rPr>
            </w:pPr>
            <w:r>
              <w:rPr>
                <w:color w:val="000000"/>
                <w:sz w:val="20"/>
                <w:szCs w:val="20"/>
              </w:rPr>
              <w:t xml:space="preserve"> 3. Снова нажать.</w:t>
            </w:r>
            <w:r w:rsidR="00483834">
              <w:rPr>
                <w:color w:val="000000"/>
                <w:sz w:val="20"/>
                <w:szCs w:val="20"/>
              </w:rPr>
              <w:t xml:space="preserve"> На дисплее высвечивается “H2" и включается максимальный уровень обогрева</w:t>
            </w:r>
            <w:r>
              <w:rPr>
                <w:color w:val="000000"/>
                <w:sz w:val="20"/>
                <w:szCs w:val="20"/>
              </w:rPr>
              <w:t xml:space="preserve">. </w:t>
            </w:r>
          </w:p>
          <w:p w:rsidR="001620C3" w:rsidRPr="00483834" w:rsidRDefault="001620C3" w:rsidP="0039351A">
            <w:pPr>
              <w:pStyle w:val="TableParagraph"/>
              <w:kinsoku w:val="0"/>
              <w:overflowPunct w:val="0"/>
              <w:spacing w:before="60"/>
              <w:ind w:left="64"/>
              <w:rPr>
                <w:sz w:val="22"/>
                <w:szCs w:val="22"/>
              </w:rPr>
            </w:pPr>
            <w:r>
              <w:rPr>
                <w:color w:val="000000"/>
                <w:sz w:val="20"/>
                <w:szCs w:val="20"/>
              </w:rPr>
              <w:t>Цикл от H0-H1-H2</w:t>
            </w:r>
          </w:p>
        </w:tc>
      </w:tr>
      <w:tr w:rsidR="001620C3" w:rsidRPr="00701B4F" w:rsidTr="0039351A">
        <w:trPr>
          <w:gridBefore w:val="1"/>
          <w:wBefore w:w="6" w:type="dxa"/>
          <w:trHeight w:val="1405"/>
        </w:trPr>
        <w:tc>
          <w:tcPr>
            <w:tcW w:w="1303" w:type="dxa"/>
            <w:gridSpan w:val="2"/>
            <w:tcBorders>
              <w:top w:val="single" w:sz="12" w:space="0" w:color="000000"/>
              <w:left w:val="single" w:sz="18" w:space="0" w:color="000000"/>
              <w:bottom w:val="single" w:sz="12" w:space="0" w:color="000000"/>
              <w:right w:val="single" w:sz="4" w:space="0" w:color="000000"/>
            </w:tcBorders>
          </w:tcPr>
          <w:p w:rsidR="001620C3" w:rsidRPr="00483834" w:rsidRDefault="00BF3641" w:rsidP="0039351A">
            <w:pPr>
              <w:pStyle w:val="TableParagraph"/>
              <w:kinsoku w:val="0"/>
              <w:overflowPunct w:val="0"/>
              <w:rPr>
                <w:b/>
                <w:bCs/>
                <w:sz w:val="26"/>
                <w:szCs w:val="26"/>
              </w:rPr>
            </w:pPr>
            <w:r>
              <w:rPr>
                <w:rFonts w:ascii="Times New Roman" w:hAnsi="Times New Roman" w:cs="Times New Roman"/>
                <w:noProof/>
              </w:rPr>
              <w:drawing>
                <wp:anchor distT="0" distB="0" distL="114300" distR="114300" simplePos="0" relativeHeight="251709952" behindDoc="0" locked="0" layoutInCell="1" allowOverlap="1" wp14:anchorId="3FAD951B" wp14:editId="013DFD5C">
                  <wp:simplePos x="0" y="0"/>
                  <wp:positionH relativeFrom="column">
                    <wp:posOffset>106983</wp:posOffset>
                  </wp:positionH>
                  <wp:positionV relativeFrom="paragraph">
                    <wp:posOffset>24225</wp:posOffset>
                  </wp:positionV>
                  <wp:extent cx="621030" cy="682625"/>
                  <wp:effectExtent l="0" t="0" r="7620" b="3175"/>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103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0C3" w:rsidRPr="001209C5" w:rsidRDefault="001620C3" w:rsidP="0039351A">
            <w:pPr>
              <w:pStyle w:val="TableParagraph"/>
              <w:kinsoku w:val="0"/>
              <w:overflowPunct w:val="0"/>
              <w:rPr>
                <w:b/>
                <w:bCs/>
                <w:sz w:val="26"/>
                <w:szCs w:val="26"/>
                <w:lang w:val="en-US"/>
              </w:rPr>
            </w:pPr>
          </w:p>
          <w:p w:rsidR="001620C3" w:rsidRPr="001209C5" w:rsidRDefault="001620C3" w:rsidP="0039351A">
            <w:pPr>
              <w:pStyle w:val="TableParagraph"/>
              <w:kinsoku w:val="0"/>
              <w:overflowPunct w:val="0"/>
              <w:rPr>
                <w:b/>
                <w:bCs/>
                <w:sz w:val="26"/>
                <w:szCs w:val="26"/>
                <w:lang w:val="en-US"/>
              </w:rPr>
            </w:pPr>
          </w:p>
          <w:p w:rsidR="00BF3641" w:rsidRDefault="00BF3641" w:rsidP="0039351A">
            <w:pPr>
              <w:pStyle w:val="TableParagraph"/>
              <w:kinsoku w:val="0"/>
              <w:overflowPunct w:val="0"/>
              <w:spacing w:before="154"/>
              <w:ind w:left="173" w:right="121"/>
              <w:jc w:val="center"/>
              <w:rPr>
                <w:b/>
                <w:bCs/>
              </w:rPr>
            </w:pPr>
          </w:p>
          <w:p w:rsidR="001620C3" w:rsidRDefault="001620C3" w:rsidP="0039351A">
            <w:pPr>
              <w:pStyle w:val="TableParagraph"/>
              <w:kinsoku w:val="0"/>
              <w:overflowPunct w:val="0"/>
              <w:spacing w:before="154"/>
              <w:ind w:left="173" w:right="121"/>
              <w:jc w:val="center"/>
              <w:rPr>
                <w:b/>
                <w:bCs/>
              </w:rPr>
            </w:pPr>
            <w:r>
              <w:rPr>
                <w:b/>
                <w:bCs/>
              </w:rPr>
              <w:t>EMBER</w:t>
            </w:r>
          </w:p>
        </w:tc>
        <w:tc>
          <w:tcPr>
            <w:tcW w:w="4709" w:type="dxa"/>
            <w:gridSpan w:val="2"/>
            <w:tcBorders>
              <w:top w:val="single" w:sz="12" w:space="0" w:color="000000"/>
              <w:left w:val="single" w:sz="4" w:space="0" w:color="000000"/>
              <w:bottom w:val="single" w:sz="12" w:space="0" w:color="000000"/>
              <w:right w:val="single" w:sz="4" w:space="0" w:color="000000"/>
            </w:tcBorders>
          </w:tcPr>
          <w:p w:rsidR="003758E4" w:rsidRDefault="003758E4" w:rsidP="0039351A">
            <w:pPr>
              <w:pStyle w:val="TableParagraph"/>
              <w:kinsoku w:val="0"/>
              <w:overflowPunct w:val="0"/>
              <w:spacing w:before="1"/>
              <w:ind w:left="149" w:right="315"/>
              <w:rPr>
                <w:color w:val="000000"/>
                <w:sz w:val="20"/>
                <w:szCs w:val="20"/>
              </w:rPr>
            </w:pPr>
          </w:p>
          <w:p w:rsidR="001620C3" w:rsidRPr="00701B4F" w:rsidRDefault="00971A4C" w:rsidP="0039351A">
            <w:pPr>
              <w:pStyle w:val="TableParagraph"/>
              <w:kinsoku w:val="0"/>
              <w:overflowPunct w:val="0"/>
              <w:spacing w:before="1"/>
              <w:ind w:left="149" w:right="315"/>
              <w:rPr>
                <w:color w:val="211F1F"/>
              </w:rPr>
            </w:pPr>
            <w:r>
              <w:rPr>
                <w:color w:val="000000"/>
                <w:sz w:val="20"/>
                <w:szCs w:val="20"/>
              </w:rPr>
              <w:t xml:space="preserve">Кнопка подсветки </w:t>
            </w:r>
            <w:r w:rsidR="00CF1AA5" w:rsidRPr="00CF1AA5">
              <w:rPr>
                <w:color w:val="000000"/>
                <w:sz w:val="20"/>
                <w:szCs w:val="20"/>
              </w:rPr>
              <w:t xml:space="preserve">муляжа </w:t>
            </w:r>
            <w:r>
              <w:rPr>
                <w:color w:val="000000"/>
                <w:sz w:val="20"/>
                <w:szCs w:val="20"/>
              </w:rPr>
              <w:t>тлеющего угля</w:t>
            </w:r>
            <w:r w:rsidR="00D11CE0">
              <w:rPr>
                <w:color w:val="000000"/>
                <w:sz w:val="20"/>
                <w:szCs w:val="20"/>
              </w:rPr>
              <w:t>: изменяет цвет подсветки муляжа углей</w:t>
            </w:r>
            <w:r w:rsidR="001620C3">
              <w:rPr>
                <w:color w:val="000000"/>
                <w:sz w:val="20"/>
                <w:szCs w:val="20"/>
              </w:rPr>
              <w:t xml:space="preserve">. </w:t>
            </w:r>
            <w:r w:rsidR="00D11CE0">
              <w:rPr>
                <w:color w:val="000000"/>
                <w:sz w:val="20"/>
                <w:szCs w:val="20"/>
              </w:rPr>
              <w:t>Примечание: эффект цвета муляжа</w:t>
            </w:r>
            <w:r w:rsidR="001620C3">
              <w:rPr>
                <w:color w:val="000000"/>
                <w:sz w:val="20"/>
                <w:szCs w:val="20"/>
              </w:rPr>
              <w:t xml:space="preserve"> остается включенным до тех пор, пока кнопка питания не будет выключена.</w:t>
            </w:r>
          </w:p>
        </w:tc>
        <w:tc>
          <w:tcPr>
            <w:tcW w:w="4819" w:type="dxa"/>
            <w:gridSpan w:val="2"/>
            <w:tcBorders>
              <w:top w:val="single" w:sz="12" w:space="0" w:color="000000"/>
              <w:left w:val="single" w:sz="4" w:space="0" w:color="000000"/>
              <w:bottom w:val="single" w:sz="12" w:space="0" w:color="000000"/>
              <w:right w:val="single" w:sz="18" w:space="0" w:color="000000"/>
            </w:tcBorders>
          </w:tcPr>
          <w:p w:rsidR="003758E4" w:rsidRPr="003758E4" w:rsidRDefault="003758E4" w:rsidP="003758E4">
            <w:pPr>
              <w:pStyle w:val="TableParagraph"/>
              <w:tabs>
                <w:tab w:val="left" w:pos="450"/>
              </w:tabs>
              <w:kinsoku w:val="0"/>
              <w:overflowPunct w:val="0"/>
              <w:ind w:left="-89" w:right="638"/>
              <w:rPr>
                <w:color w:val="211F1F"/>
              </w:rPr>
            </w:pPr>
          </w:p>
          <w:p w:rsidR="001620C3" w:rsidRPr="00701B4F" w:rsidRDefault="003758E4" w:rsidP="003758E4">
            <w:pPr>
              <w:pStyle w:val="TableParagraph"/>
              <w:tabs>
                <w:tab w:val="left" w:pos="450"/>
              </w:tabs>
              <w:kinsoku w:val="0"/>
              <w:overflowPunct w:val="0"/>
              <w:ind w:left="180" w:right="638"/>
              <w:rPr>
                <w:color w:val="211F1F"/>
              </w:rPr>
            </w:pPr>
            <w:r>
              <w:rPr>
                <w:color w:val="000000"/>
                <w:sz w:val="20"/>
                <w:szCs w:val="20"/>
              </w:rPr>
              <w:t>1.</w:t>
            </w:r>
            <w:r w:rsidR="00D11CE0">
              <w:rPr>
                <w:color w:val="000000"/>
                <w:sz w:val="20"/>
                <w:szCs w:val="20"/>
              </w:rPr>
              <w:t>Нажать один раз. Цвет</w:t>
            </w:r>
            <w:r w:rsidR="009E6683">
              <w:rPr>
                <w:color w:val="000000"/>
                <w:sz w:val="20"/>
                <w:szCs w:val="20"/>
              </w:rPr>
              <w:t xml:space="preserve"> подсветки</w:t>
            </w:r>
            <w:r w:rsidR="001620C3">
              <w:rPr>
                <w:color w:val="000000"/>
                <w:sz w:val="20"/>
                <w:szCs w:val="20"/>
              </w:rPr>
              <w:t xml:space="preserve"> </w:t>
            </w:r>
            <w:r w:rsidR="00D11CE0">
              <w:rPr>
                <w:color w:val="000000"/>
                <w:sz w:val="20"/>
                <w:szCs w:val="20"/>
              </w:rPr>
              <w:t xml:space="preserve">муляжа </w:t>
            </w:r>
            <w:r w:rsidR="001620C3">
              <w:rPr>
                <w:color w:val="000000"/>
                <w:sz w:val="20"/>
                <w:szCs w:val="20"/>
              </w:rPr>
              <w:t xml:space="preserve">углей меняется. </w:t>
            </w:r>
          </w:p>
          <w:p w:rsidR="001620C3" w:rsidRPr="00701B4F" w:rsidRDefault="003758E4" w:rsidP="003758E4">
            <w:pPr>
              <w:pStyle w:val="TableParagraph"/>
              <w:tabs>
                <w:tab w:val="left" w:pos="450"/>
              </w:tabs>
              <w:kinsoku w:val="0"/>
              <w:overflowPunct w:val="0"/>
              <w:ind w:left="180" w:right="638"/>
              <w:rPr>
                <w:color w:val="211F1F"/>
              </w:rPr>
            </w:pPr>
            <w:r>
              <w:rPr>
                <w:color w:val="000000"/>
                <w:sz w:val="20"/>
                <w:szCs w:val="20"/>
              </w:rPr>
              <w:t>2. Снова нажать</w:t>
            </w:r>
            <w:r w:rsidR="001620C3">
              <w:rPr>
                <w:color w:val="000000"/>
                <w:sz w:val="20"/>
                <w:szCs w:val="20"/>
              </w:rPr>
              <w:t xml:space="preserve"> до тех пор, пока не будет достигнута желаемая настройка.</w:t>
            </w:r>
          </w:p>
        </w:tc>
      </w:tr>
      <w:tr w:rsidR="001620C3" w:rsidRPr="00701B4F" w:rsidTr="0039351A">
        <w:trPr>
          <w:gridBefore w:val="1"/>
          <w:wBefore w:w="6" w:type="dxa"/>
          <w:trHeight w:val="1516"/>
        </w:trPr>
        <w:tc>
          <w:tcPr>
            <w:tcW w:w="1303" w:type="dxa"/>
            <w:gridSpan w:val="2"/>
            <w:tcBorders>
              <w:top w:val="single" w:sz="12" w:space="0" w:color="000000"/>
              <w:left w:val="single" w:sz="18" w:space="0" w:color="000000"/>
              <w:bottom w:val="single" w:sz="12" w:space="0" w:color="000000"/>
              <w:right w:val="single" w:sz="4" w:space="0" w:color="000000"/>
            </w:tcBorders>
          </w:tcPr>
          <w:p w:rsidR="001620C3" w:rsidRPr="00701B4F" w:rsidRDefault="001620C3" w:rsidP="0039351A">
            <w:pPr>
              <w:pStyle w:val="TableParagraph"/>
              <w:kinsoku w:val="0"/>
              <w:overflowPunct w:val="0"/>
              <w:spacing w:before="5"/>
              <w:rPr>
                <w:b/>
                <w:bCs/>
                <w:sz w:val="4"/>
                <w:szCs w:val="4"/>
              </w:rPr>
            </w:pPr>
          </w:p>
          <w:p w:rsidR="001620C3" w:rsidRDefault="001C24DE" w:rsidP="0039351A">
            <w:pPr>
              <w:pStyle w:val="TableParagraph"/>
              <w:kinsoku w:val="0"/>
              <w:overflowPunct w:val="0"/>
              <w:ind w:left="38"/>
              <w:rPr>
                <w:sz w:val="20"/>
                <w:szCs w:val="20"/>
              </w:rPr>
            </w:pPr>
            <w:r>
              <w:rPr>
                <w:noProof/>
                <w:sz w:val="20"/>
                <w:szCs w:val="20"/>
              </w:rPr>
              <w:drawing>
                <wp:inline distT="0" distB="0" distL="0" distR="0">
                  <wp:extent cx="743585" cy="64833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3585" cy="648335"/>
                          </a:xfrm>
                          <a:prstGeom prst="rect">
                            <a:avLst/>
                          </a:prstGeom>
                          <a:noFill/>
                          <a:ln>
                            <a:noFill/>
                          </a:ln>
                        </pic:spPr>
                      </pic:pic>
                    </a:graphicData>
                  </a:graphic>
                </wp:inline>
              </w:drawing>
            </w:r>
          </w:p>
          <w:p w:rsidR="001620C3" w:rsidRDefault="001620C3" w:rsidP="0039351A">
            <w:pPr>
              <w:pStyle w:val="TableParagraph"/>
              <w:kinsoku w:val="0"/>
              <w:overflowPunct w:val="0"/>
              <w:ind w:left="136" w:right="158"/>
              <w:jc w:val="center"/>
              <w:rPr>
                <w:b/>
                <w:bCs/>
              </w:rPr>
            </w:pPr>
            <w:r>
              <w:rPr>
                <w:b/>
                <w:bCs/>
              </w:rPr>
              <w:t>EMBER</w:t>
            </w:r>
          </w:p>
        </w:tc>
        <w:tc>
          <w:tcPr>
            <w:tcW w:w="4709" w:type="dxa"/>
            <w:gridSpan w:val="2"/>
            <w:tcBorders>
              <w:top w:val="single" w:sz="12" w:space="0" w:color="000000"/>
              <w:left w:val="single" w:sz="4" w:space="0" w:color="000000"/>
              <w:bottom w:val="single" w:sz="12" w:space="0" w:color="000000"/>
              <w:right w:val="single" w:sz="4" w:space="0" w:color="000000"/>
            </w:tcBorders>
          </w:tcPr>
          <w:p w:rsidR="001620C3" w:rsidRPr="005350EF" w:rsidRDefault="001620C3" w:rsidP="0039351A">
            <w:pPr>
              <w:pStyle w:val="TableParagraph"/>
              <w:kinsoku w:val="0"/>
              <w:overflowPunct w:val="0"/>
              <w:spacing w:before="6"/>
              <w:rPr>
                <w:b/>
                <w:bCs/>
                <w:sz w:val="21"/>
                <w:szCs w:val="21"/>
              </w:rPr>
            </w:pPr>
          </w:p>
          <w:p w:rsidR="0031012F" w:rsidRDefault="0031012F" w:rsidP="0039351A">
            <w:pPr>
              <w:pStyle w:val="TableParagraph"/>
              <w:kinsoku w:val="0"/>
              <w:overflowPunct w:val="0"/>
              <w:ind w:left="109"/>
              <w:rPr>
                <w:color w:val="000000"/>
                <w:sz w:val="20"/>
                <w:szCs w:val="20"/>
              </w:rPr>
            </w:pPr>
          </w:p>
          <w:p w:rsidR="001620C3" w:rsidRPr="00701B4F" w:rsidRDefault="001620C3" w:rsidP="0039351A">
            <w:pPr>
              <w:pStyle w:val="TableParagraph"/>
              <w:kinsoku w:val="0"/>
              <w:overflowPunct w:val="0"/>
              <w:ind w:left="109"/>
              <w:rPr>
                <w:color w:val="211F1F"/>
              </w:rPr>
            </w:pPr>
            <w:r>
              <w:rPr>
                <w:color w:val="000000"/>
                <w:sz w:val="20"/>
                <w:szCs w:val="20"/>
              </w:rPr>
              <w:t>Кнопка подсветки тлеющего угля: изменяет яркость подсветки</w:t>
            </w:r>
            <w:r w:rsidR="00C02DD5">
              <w:rPr>
                <w:color w:val="000000"/>
                <w:sz w:val="20"/>
                <w:szCs w:val="20"/>
              </w:rPr>
              <w:t xml:space="preserve"> муляжа</w:t>
            </w:r>
            <w:r>
              <w:rPr>
                <w:color w:val="000000"/>
                <w:sz w:val="20"/>
                <w:szCs w:val="20"/>
              </w:rPr>
              <w:t xml:space="preserve"> углей.</w:t>
            </w:r>
          </w:p>
        </w:tc>
        <w:tc>
          <w:tcPr>
            <w:tcW w:w="4819" w:type="dxa"/>
            <w:gridSpan w:val="2"/>
            <w:tcBorders>
              <w:top w:val="single" w:sz="12" w:space="0" w:color="000000"/>
              <w:left w:val="single" w:sz="4" w:space="0" w:color="000000"/>
              <w:bottom w:val="single" w:sz="12" w:space="0" w:color="000000"/>
              <w:right w:val="single" w:sz="18" w:space="0" w:color="000000"/>
            </w:tcBorders>
          </w:tcPr>
          <w:p w:rsidR="00C02DD5" w:rsidRPr="00C02DD5" w:rsidRDefault="00C02DD5" w:rsidP="00C02DD5">
            <w:pPr>
              <w:pStyle w:val="TableParagraph"/>
              <w:tabs>
                <w:tab w:val="left" w:pos="409"/>
              </w:tabs>
              <w:kinsoku w:val="0"/>
              <w:overflowPunct w:val="0"/>
              <w:spacing w:before="7" w:line="237" w:lineRule="auto"/>
              <w:ind w:left="142" w:right="598"/>
            </w:pPr>
          </w:p>
          <w:p w:rsidR="001620C3" w:rsidRPr="00701B4F" w:rsidRDefault="001620C3" w:rsidP="0039351A">
            <w:pPr>
              <w:pStyle w:val="TableParagraph"/>
              <w:numPr>
                <w:ilvl w:val="0"/>
                <w:numId w:val="4"/>
              </w:numPr>
              <w:tabs>
                <w:tab w:val="left" w:pos="409"/>
              </w:tabs>
              <w:kinsoku w:val="0"/>
              <w:overflowPunct w:val="0"/>
              <w:spacing w:before="7" w:line="237" w:lineRule="auto"/>
              <w:ind w:right="598" w:firstLine="2"/>
            </w:pPr>
            <w:r>
              <w:rPr>
                <w:color w:val="000000"/>
                <w:sz w:val="20"/>
                <w:szCs w:val="20"/>
              </w:rPr>
              <w:t xml:space="preserve">Нажать один раз. Эффект яркости цвета тлеющих углей меняется. </w:t>
            </w:r>
          </w:p>
          <w:p w:rsidR="001620C3" w:rsidRPr="00701B4F" w:rsidRDefault="004D2761" w:rsidP="0039351A">
            <w:pPr>
              <w:pStyle w:val="TableParagraph"/>
              <w:tabs>
                <w:tab w:val="left" w:pos="409"/>
              </w:tabs>
              <w:kinsoku w:val="0"/>
              <w:overflowPunct w:val="0"/>
              <w:spacing w:before="7" w:line="237" w:lineRule="auto"/>
              <w:ind w:left="140" w:right="598"/>
            </w:pPr>
            <w:r>
              <w:rPr>
                <w:color w:val="000000"/>
                <w:sz w:val="20"/>
                <w:szCs w:val="20"/>
              </w:rPr>
              <w:t>2. Снова нажать</w:t>
            </w:r>
            <w:r w:rsidR="001620C3">
              <w:rPr>
                <w:color w:val="000000"/>
                <w:sz w:val="20"/>
                <w:szCs w:val="20"/>
              </w:rPr>
              <w:t xml:space="preserve"> до тех пор, пока не будет достигнута желаемая настройка</w:t>
            </w:r>
          </w:p>
        </w:tc>
      </w:tr>
    </w:tbl>
    <w:p w:rsidR="00EE1CF4" w:rsidRPr="00E467EA" w:rsidRDefault="001C24DE">
      <w:pPr>
        <w:pStyle w:val="a3"/>
        <w:kinsoku w:val="0"/>
        <w:overflowPunct w:val="0"/>
        <w:spacing w:before="4"/>
        <w:rPr>
          <w:b/>
          <w:bCs/>
          <w:sz w:val="16"/>
          <w:szCs w:val="16"/>
        </w:rPr>
      </w:pPr>
      <w:r>
        <w:rPr>
          <w:noProof/>
        </w:rPr>
        <mc:AlternateContent>
          <mc:Choice Requires="wps">
            <w:drawing>
              <wp:anchor distT="0" distB="0" distL="114300" distR="114300" simplePos="0" relativeHeight="251666944" behindDoc="0" locked="0" layoutInCell="0" allowOverlap="1">
                <wp:simplePos x="0" y="0"/>
                <wp:positionH relativeFrom="page">
                  <wp:posOffset>524510</wp:posOffset>
                </wp:positionH>
                <wp:positionV relativeFrom="page">
                  <wp:posOffset>6176645</wp:posOffset>
                </wp:positionV>
                <wp:extent cx="685800" cy="889000"/>
                <wp:effectExtent l="0" t="0" r="0" b="0"/>
                <wp:wrapNone/>
                <wp:docPr id="10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EE1CF4">
                            <w:pPr>
                              <w:widowControl/>
                              <w:autoSpaceDE/>
                              <w:autoSpaceDN/>
                              <w:adjustRightInd/>
                              <w:spacing w:line="1400" w:lineRule="atLeast"/>
                              <w:rPr>
                                <w:rFonts w:ascii="Times New Roman" w:hAnsi="Times New Roman" w:cs="Times New Roman"/>
                                <w:sz w:val="24"/>
                                <w:szCs w:val="24"/>
                              </w:rPr>
                            </w:pP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79" style="position:absolute;margin-left:41.3pt;margin-top:486.35pt;width:54pt;height:70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" o:allowincell="f" filled="f" stroked="f">
                <v:textbox inset="0,0,0,0">
                  <w:txbxContent>
                    <w:p w:rsidR="00EE1CF4" w:rsidRDefault="00EE1CF4">
                      <w:pPr>
                        <w:widowControl/>
                        <w:autoSpaceDE/>
                        <w:autoSpaceDN/>
                        <w:adjustRightInd/>
                        <w:spacing w:line="1400" w:lineRule="atLeast"/>
                        <w:rPr>
                          <w:rFonts w:ascii="Times New Roman" w:hAnsi="Times New Roman" w:cs="Times New Roman"/>
                          <w:sz w:val="24"/>
                          <w:szCs w:val="24"/>
                        </w:rPr>
                      </w:pPr>
                    </w:p>
                    <w:p w:rsidR="00EE1CF4" w:rsidRDefault="00EE1CF4">
                      <w:pPr>
                        <w:rPr>
                          <w:rFonts w:ascii="Times New Roman" w:hAnsi="Times New Roman" w:cs="Times New Roman"/>
                          <w:sz w:val="24"/>
                          <w:szCs w:val="24"/>
                        </w:rPr>
                      </w:pPr>
                    </w:p>
                  </w:txbxContent>
                </v:textbox>
                <w10:wrap anchorx="page" anchory="page"/>
              </v:rect>
            </w:pict>
          </mc:Fallback>
        </mc:AlternateContent>
      </w: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spacing w:before="7"/>
        <w:rPr>
          <w:b/>
          <w:bCs/>
          <w:sz w:val="26"/>
          <w:szCs w:val="26"/>
        </w:rPr>
      </w:pPr>
    </w:p>
    <w:p w:rsidR="00EE1CF4" w:rsidRPr="001620C3" w:rsidRDefault="00EE1CF4">
      <w:pPr>
        <w:rPr>
          <w:b/>
          <w:bCs/>
          <w:sz w:val="26"/>
          <w:szCs w:val="26"/>
        </w:rPr>
        <w:sectPr w:rsidR="00EE1CF4" w:rsidRPr="001620C3">
          <w:pgSz w:w="12240" w:h="15840"/>
          <w:pgMar w:top="1500" w:right="320" w:bottom="720" w:left="500" w:header="0" w:footer="524" w:gutter="0"/>
          <w:cols w:space="720"/>
          <w:noEndnote/>
        </w:sectPr>
      </w:pPr>
    </w:p>
    <w:p w:rsidR="00EE1CF4" w:rsidRPr="00701B4F" w:rsidRDefault="001C24DE">
      <w:pPr>
        <w:pStyle w:val="a3"/>
        <w:kinsoku w:val="0"/>
        <w:overflowPunct w:val="0"/>
        <w:spacing w:before="1"/>
        <w:rPr>
          <w:b/>
          <w:bCs/>
          <w:sz w:val="16"/>
          <w:szCs w:val="16"/>
        </w:rPr>
      </w:pPr>
      <w:r>
        <w:rPr>
          <w:noProof/>
        </w:rPr>
        <w:lastRenderedPageBreak/>
        <mc:AlternateContent>
          <mc:Choice Requires="wps">
            <w:drawing>
              <wp:anchor distT="0" distB="0" distL="114300" distR="114300" simplePos="0" relativeHeight="251670016" behindDoc="1" locked="0" layoutInCell="0" allowOverlap="1">
                <wp:simplePos x="0" y="0"/>
                <wp:positionH relativeFrom="page">
                  <wp:posOffset>1316990</wp:posOffset>
                </wp:positionH>
                <wp:positionV relativeFrom="page">
                  <wp:posOffset>8451850</wp:posOffset>
                </wp:positionV>
                <wp:extent cx="5930900" cy="838200"/>
                <wp:effectExtent l="0" t="0" r="0" b="0"/>
                <wp:wrapNone/>
                <wp:docPr id="9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1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63920" cy="84645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63920" cy="84645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80" style="position:absolute;margin-left:103.7pt;margin-top:665.5pt;width:467pt;height:6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" o:allowincell="f" filled="f" stroked="f">
                <v:textbox inset="0,0,0,0">
                  <w:txbxContent>
                    <w:p w:rsidR="00EE1CF4" w:rsidRDefault="001C24DE">
                      <w:pPr>
                        <w:widowControl/>
                        <w:autoSpaceDE/>
                        <w:autoSpaceDN/>
                        <w:adjustRightInd/>
                        <w:spacing w:line="1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63920" cy="84645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63920" cy="846455"/>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1040" behindDoc="1" locked="0" layoutInCell="0" allowOverlap="1">
                <wp:simplePos x="0" y="0"/>
                <wp:positionH relativeFrom="page">
                  <wp:posOffset>563880</wp:posOffset>
                </wp:positionH>
                <wp:positionV relativeFrom="page">
                  <wp:posOffset>4438015</wp:posOffset>
                </wp:positionV>
                <wp:extent cx="355600" cy="355600"/>
                <wp:effectExtent l="0" t="0" r="0" b="0"/>
                <wp:wrapNone/>
                <wp:docPr id="9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EE1CF4">
                            <w:pPr>
                              <w:widowControl/>
                              <w:autoSpaceDE/>
                              <w:autoSpaceDN/>
                              <w:adjustRightInd/>
                              <w:spacing w:line="560" w:lineRule="atLeast"/>
                              <w:rPr>
                                <w:rFonts w:ascii="Times New Roman" w:hAnsi="Times New Roman" w:cs="Times New Roman"/>
                                <w:sz w:val="24"/>
                                <w:szCs w:val="24"/>
                              </w:rPr>
                            </w:pP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81" style="position:absolute;margin-left:44.4pt;margin-top:349.45pt;width:28pt;height:2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" o:allowincell="f" filled="f" stroked="f">
                <v:textbox inset="0,0,0,0">
                  <w:txbxContent>
                    <w:p w:rsidR="00EE1CF4" w:rsidRDefault="00EE1CF4">
                      <w:pPr>
                        <w:widowControl/>
                        <w:autoSpaceDE/>
                        <w:autoSpaceDN/>
                        <w:adjustRightInd/>
                        <w:spacing w:line="560" w:lineRule="atLeast"/>
                        <w:rPr>
                          <w:rFonts w:ascii="Times New Roman" w:hAnsi="Times New Roman" w:cs="Times New Roman"/>
                          <w:sz w:val="24"/>
                          <w:szCs w:val="24"/>
                        </w:rPr>
                      </w:pPr>
                    </w:p>
                    <w:p w:rsidR="00EE1CF4" w:rsidRDefault="00EE1CF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2064" behindDoc="1" locked="0" layoutInCell="0" allowOverlap="1">
                <wp:simplePos x="0" y="0"/>
                <wp:positionH relativeFrom="page">
                  <wp:posOffset>598805</wp:posOffset>
                </wp:positionH>
                <wp:positionV relativeFrom="page">
                  <wp:posOffset>938530</wp:posOffset>
                </wp:positionV>
                <wp:extent cx="622300" cy="685800"/>
                <wp:effectExtent l="0" t="0" r="0" b="0"/>
                <wp:wrapNone/>
                <wp:docPr id="9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EE1CF4">
                            <w:pPr>
                              <w:widowControl/>
                              <w:autoSpaceDE/>
                              <w:autoSpaceDN/>
                              <w:adjustRightInd/>
                              <w:spacing w:line="1080" w:lineRule="atLeast"/>
                              <w:rPr>
                                <w:rFonts w:ascii="Times New Roman" w:hAnsi="Times New Roman" w:cs="Times New Roman"/>
                                <w:sz w:val="24"/>
                                <w:szCs w:val="24"/>
                              </w:rPr>
                            </w:pP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82" style="position:absolute;margin-left:47.15pt;margin-top:73.9pt;width:49pt;height:5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" o:allowincell="f" filled="f" stroked="f">
                <v:textbox inset="0,0,0,0">
                  <w:txbxContent>
                    <w:p w:rsidR="00EE1CF4" w:rsidRDefault="00EE1CF4">
                      <w:pPr>
                        <w:widowControl/>
                        <w:autoSpaceDE/>
                        <w:autoSpaceDN/>
                        <w:adjustRightInd/>
                        <w:spacing w:line="1080" w:lineRule="atLeast"/>
                        <w:rPr>
                          <w:rFonts w:ascii="Times New Roman" w:hAnsi="Times New Roman" w:cs="Times New Roman"/>
                          <w:sz w:val="24"/>
                          <w:szCs w:val="24"/>
                        </w:rPr>
                      </w:pPr>
                    </w:p>
                    <w:p w:rsidR="00EE1CF4" w:rsidRDefault="00EE1CF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3088" behindDoc="1" locked="0" layoutInCell="0" allowOverlap="1">
                <wp:simplePos x="0" y="0"/>
                <wp:positionH relativeFrom="page">
                  <wp:posOffset>644525</wp:posOffset>
                </wp:positionH>
                <wp:positionV relativeFrom="page">
                  <wp:posOffset>4936490</wp:posOffset>
                </wp:positionV>
                <wp:extent cx="203200" cy="304800"/>
                <wp:effectExtent l="0" t="0" r="0" b="0"/>
                <wp:wrapNone/>
                <wp:docPr id="9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8120" cy="30734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8120" cy="30734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83" style="position:absolute;margin-left:50.75pt;margin-top:388.7pt;width:16pt;height:24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" o:allowincell="f" filled="f" stroked="f">
                <v:textbox inset="0,0,0,0">
                  <w:txbxContent>
                    <w:p w:rsidR="00EE1CF4" w:rsidRDefault="001C24DE">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8120" cy="30734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8120" cy="30734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anchorx="page" anchory="page"/>
              </v:rect>
            </w:pict>
          </mc:Fallback>
        </mc:AlternateContent>
      </w:r>
    </w:p>
    <w:p w:rsidR="00EE1CF4" w:rsidRDefault="001C24DE">
      <w:pPr>
        <w:pStyle w:val="a3"/>
        <w:kinsoku w:val="0"/>
        <w:overflowPunct w:val="0"/>
        <w:spacing w:before="93"/>
        <w:ind w:left="280"/>
        <w:rPr>
          <w:b/>
          <w:bCs/>
          <w:sz w:val="24"/>
          <w:szCs w:val="24"/>
        </w:rPr>
      </w:pPr>
      <w:r>
        <w:rPr>
          <w:noProof/>
        </w:rPr>
        <mc:AlternateContent>
          <mc:Choice Requires="wps">
            <w:drawing>
              <wp:anchor distT="0" distB="0" distL="114300" distR="114300" simplePos="0" relativeHeight="251674112" behindDoc="1" locked="0" layoutInCell="0" allowOverlap="1">
                <wp:simplePos x="0" y="0"/>
                <wp:positionH relativeFrom="page">
                  <wp:posOffset>605155</wp:posOffset>
                </wp:positionH>
                <wp:positionV relativeFrom="paragraph">
                  <wp:posOffset>1033780</wp:posOffset>
                </wp:positionV>
                <wp:extent cx="317500" cy="203200"/>
                <wp:effectExtent l="0" t="0" r="0" b="0"/>
                <wp:wrapNone/>
                <wp:docPr id="8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690" cy="19812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3690" cy="19812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84" style="position:absolute;left:0;text-align:left;margin-left:47.65pt;margin-top:81.4pt;width:25pt;height:1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" o:allowincell="f" filled="f" stroked="f">
                <v:textbox inset="0,0,0,0">
                  <w:txbxContent>
                    <w:p w:rsidR="00EE1CF4" w:rsidRDefault="001C24DE">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690" cy="19812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3690" cy="19812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75136" behindDoc="1" locked="0" layoutInCell="0" allowOverlap="1">
                <wp:simplePos x="0" y="0"/>
                <wp:positionH relativeFrom="page">
                  <wp:posOffset>606425</wp:posOffset>
                </wp:positionH>
                <wp:positionV relativeFrom="paragraph">
                  <wp:posOffset>483235</wp:posOffset>
                </wp:positionV>
                <wp:extent cx="228600" cy="304800"/>
                <wp:effectExtent l="0" t="0" r="0" b="0"/>
                <wp:wrapNone/>
                <wp:docPr id="7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1C24DE">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1775" cy="30734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775" cy="30734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85" style="position:absolute;left:0;text-align:left;margin-left:47.75pt;margin-top:38.05pt;width:18pt;height:2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" o:allowincell="f" filled="f" stroked="f">
                <v:textbox inset="0,0,0,0">
                  <w:txbxContent>
                    <w:p w:rsidR="00EE1CF4" w:rsidRDefault="001C24DE">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1775" cy="30734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775" cy="307340"/>
                                    </a:xfrm>
                                    <a:prstGeom prst="rect">
                                      <a:avLst/>
                                    </a:prstGeom>
                                    <a:noFill/>
                                    <a:ln>
                                      <a:noFill/>
                                    </a:ln>
                                  </pic:spPr>
                                </pic:pic>
                              </a:graphicData>
                            </a:graphic>
                          </wp:inline>
                        </w:drawing>
                      </w:r>
                    </w:p>
                    <w:p w:rsidR="00EE1CF4" w:rsidRDefault="00EE1CF4">
                      <w:pPr>
                        <w:rPr>
                          <w:rFonts w:ascii="Times New Roman" w:hAnsi="Times New Roman" w:cs="Times New Roman"/>
                          <w:sz w:val="24"/>
                          <w:szCs w:val="24"/>
                        </w:rPr>
                      </w:pPr>
                    </w:p>
                  </w:txbxContent>
                </v:textbox>
                <w10:wrap anchorx="page"/>
              </v:rect>
            </w:pict>
          </mc:Fallback>
        </mc:AlternateContent>
      </w:r>
      <w:r w:rsidR="00701B4F">
        <w:rPr>
          <w:b/>
          <w:bCs/>
          <w:sz w:val="24"/>
          <w:szCs w:val="24"/>
        </w:rPr>
        <w:t>Настройки таймера на пульте управления.</w:t>
      </w:r>
    </w:p>
    <w:p w:rsidR="00EE1CF4" w:rsidRDefault="00EE1CF4">
      <w:pPr>
        <w:pStyle w:val="a3"/>
        <w:kinsoku w:val="0"/>
        <w:overflowPunct w:val="0"/>
        <w:spacing w:before="3"/>
        <w:rPr>
          <w:b/>
          <w:bCs/>
          <w:sz w:val="14"/>
          <w:szCs w:val="14"/>
        </w:rPr>
      </w:pPr>
    </w:p>
    <w:tbl>
      <w:tblPr>
        <w:tblW w:w="0" w:type="auto"/>
        <w:tblInd w:w="274" w:type="dxa"/>
        <w:tblLayout w:type="fixed"/>
        <w:tblCellMar>
          <w:left w:w="0" w:type="dxa"/>
          <w:right w:w="0" w:type="dxa"/>
        </w:tblCellMar>
        <w:tblLook w:val="0000" w:firstRow="0" w:lastRow="0" w:firstColumn="0" w:lastColumn="0" w:noHBand="0" w:noVBand="0"/>
      </w:tblPr>
      <w:tblGrid>
        <w:gridCol w:w="1256"/>
        <w:gridCol w:w="3587"/>
        <w:gridCol w:w="2910"/>
        <w:gridCol w:w="3050"/>
      </w:tblGrid>
      <w:tr w:rsidR="00EE1CF4">
        <w:trPr>
          <w:trHeight w:val="823"/>
        </w:trPr>
        <w:tc>
          <w:tcPr>
            <w:tcW w:w="7753" w:type="dxa"/>
            <w:gridSpan w:val="3"/>
            <w:tcBorders>
              <w:top w:val="single" w:sz="12" w:space="0" w:color="000000"/>
              <w:left w:val="single" w:sz="12" w:space="0" w:color="000000"/>
              <w:bottom w:val="single" w:sz="12" w:space="0" w:color="000000"/>
              <w:right w:val="single" w:sz="6" w:space="0" w:color="000000"/>
            </w:tcBorders>
          </w:tcPr>
          <w:p w:rsidR="00701B4F" w:rsidRPr="00701B4F" w:rsidRDefault="00EE1CF4" w:rsidP="00701B4F">
            <w:pPr>
              <w:pStyle w:val="TableParagraph"/>
              <w:kinsoku w:val="0"/>
              <w:overflowPunct w:val="0"/>
              <w:spacing w:before="58"/>
              <w:ind w:left="827"/>
            </w:pPr>
            <w:r w:rsidRPr="00701B4F">
              <w:rPr>
                <w:b/>
                <w:bCs/>
              </w:rPr>
              <w:t xml:space="preserve">: </w:t>
            </w:r>
            <w:r w:rsidR="00701B4F">
              <w:rPr>
                <w:color w:val="000000"/>
                <w:sz w:val="20"/>
                <w:szCs w:val="20"/>
              </w:rPr>
              <w:t>Таймер: отображает текущий день, время и неделю. Нажмите для ввода или подтверждения настроек таймера.</w:t>
            </w:r>
          </w:p>
          <w:p w:rsidR="00EE1CF4" w:rsidRPr="00701B4F" w:rsidRDefault="00EE1CF4">
            <w:pPr>
              <w:pStyle w:val="TableParagraph"/>
              <w:kinsoku w:val="0"/>
              <w:overflowPunct w:val="0"/>
              <w:spacing w:before="58"/>
              <w:ind w:left="1067"/>
            </w:pPr>
          </w:p>
        </w:tc>
        <w:tc>
          <w:tcPr>
            <w:tcW w:w="3050" w:type="dxa"/>
            <w:vMerge w:val="restart"/>
            <w:tcBorders>
              <w:top w:val="single" w:sz="12" w:space="0" w:color="000000"/>
              <w:left w:val="single" w:sz="6" w:space="0" w:color="000000"/>
              <w:bottom w:val="single" w:sz="12" w:space="0" w:color="000000"/>
              <w:right w:val="single" w:sz="12" w:space="0" w:color="000000"/>
            </w:tcBorders>
          </w:tcPr>
          <w:p w:rsidR="00EE1CF4" w:rsidRPr="00701B4F" w:rsidRDefault="00EE1CF4">
            <w:pPr>
              <w:pStyle w:val="TableParagraph"/>
              <w:kinsoku w:val="0"/>
              <w:overflowPunct w:val="0"/>
              <w:spacing w:before="7"/>
              <w:rPr>
                <w:b/>
                <w:bCs/>
                <w:sz w:val="6"/>
                <w:szCs w:val="6"/>
              </w:rPr>
            </w:pPr>
          </w:p>
          <w:p w:rsidR="00EE1CF4" w:rsidRDefault="001C24DE">
            <w:pPr>
              <w:pStyle w:val="TableParagraph"/>
              <w:kinsoku w:val="0"/>
              <w:overflowPunct w:val="0"/>
              <w:ind w:left="390"/>
              <w:rPr>
                <w:sz w:val="20"/>
                <w:szCs w:val="20"/>
              </w:rPr>
            </w:pPr>
            <w:r>
              <w:rPr>
                <w:noProof/>
                <w:sz w:val="20"/>
                <w:szCs w:val="20"/>
              </w:rPr>
              <w:drawing>
                <wp:inline distT="0" distB="0" distL="0" distR="0">
                  <wp:extent cx="1460500" cy="14605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p>
        </w:tc>
      </w:tr>
      <w:tr w:rsidR="00EE1CF4" w:rsidRPr="00701B4F">
        <w:trPr>
          <w:trHeight w:val="823"/>
        </w:trPr>
        <w:tc>
          <w:tcPr>
            <w:tcW w:w="7753" w:type="dxa"/>
            <w:gridSpan w:val="3"/>
            <w:tcBorders>
              <w:top w:val="single" w:sz="12" w:space="0" w:color="000000"/>
              <w:left w:val="single" w:sz="12" w:space="0" w:color="000000"/>
              <w:bottom w:val="single" w:sz="12" w:space="0" w:color="000000"/>
              <w:right w:val="single" w:sz="6" w:space="0" w:color="000000"/>
            </w:tcBorders>
          </w:tcPr>
          <w:p w:rsidR="00701B4F" w:rsidRPr="00701B4F" w:rsidRDefault="00EE1CF4" w:rsidP="00701B4F">
            <w:pPr>
              <w:pStyle w:val="TableParagraph"/>
              <w:kinsoku w:val="0"/>
              <w:overflowPunct w:val="0"/>
              <w:spacing w:before="58"/>
              <w:ind w:left="827"/>
            </w:pPr>
            <w:r w:rsidRPr="00701B4F">
              <w:t>:</w:t>
            </w:r>
            <w:r w:rsidR="00701B4F">
              <w:rPr>
                <w:color w:val="000000"/>
                <w:sz w:val="20"/>
                <w:szCs w:val="20"/>
              </w:rPr>
              <w:t xml:space="preserve"> Настройки: Нажмите, чтобы перейти к следующему </w:t>
            </w:r>
            <w:r w:rsidR="008A053D">
              <w:rPr>
                <w:color w:val="000000"/>
                <w:sz w:val="20"/>
                <w:szCs w:val="20"/>
              </w:rPr>
              <w:t xml:space="preserve">шагу (используйте с кнопкой </w:t>
            </w:r>
            <w:r w:rsidR="008A053D">
              <w:rPr>
                <w:color w:val="000000"/>
                <w:sz w:val="20"/>
                <w:szCs w:val="20"/>
                <w:lang w:val="en-US"/>
              </w:rPr>
              <w:t>TIMER</w:t>
            </w:r>
            <w:r w:rsidR="00701B4F">
              <w:rPr>
                <w:color w:val="000000"/>
                <w:sz w:val="20"/>
                <w:szCs w:val="20"/>
              </w:rPr>
              <w:t>). Нажмите для подтверждения недельного таймера</w:t>
            </w:r>
          </w:p>
          <w:p w:rsidR="00EE1CF4" w:rsidRPr="00701B4F" w:rsidRDefault="00EE1CF4">
            <w:pPr>
              <w:pStyle w:val="TableParagraph"/>
              <w:kinsoku w:val="0"/>
              <w:overflowPunct w:val="0"/>
              <w:spacing w:before="58"/>
              <w:ind w:left="1067"/>
            </w:pPr>
            <w:r w:rsidRPr="00701B4F">
              <w:t>.</w:t>
            </w:r>
          </w:p>
        </w:tc>
        <w:tc>
          <w:tcPr>
            <w:tcW w:w="3050" w:type="dxa"/>
            <w:vMerge/>
            <w:tcBorders>
              <w:top w:val="nil"/>
              <w:left w:val="single" w:sz="6" w:space="0" w:color="000000"/>
              <w:bottom w:val="single" w:sz="12" w:space="0" w:color="000000"/>
              <w:right w:val="single" w:sz="12" w:space="0" w:color="000000"/>
            </w:tcBorders>
          </w:tcPr>
          <w:p w:rsidR="00EE1CF4" w:rsidRPr="00701B4F" w:rsidRDefault="00EE1CF4">
            <w:pPr>
              <w:pStyle w:val="a3"/>
              <w:kinsoku w:val="0"/>
              <w:overflowPunct w:val="0"/>
              <w:spacing w:before="3"/>
              <w:rPr>
                <w:b/>
                <w:bCs/>
                <w:sz w:val="2"/>
                <w:szCs w:val="2"/>
              </w:rPr>
            </w:pPr>
          </w:p>
        </w:tc>
      </w:tr>
      <w:tr w:rsidR="00EE1CF4" w:rsidRPr="00F66F0A">
        <w:trPr>
          <w:trHeight w:val="770"/>
        </w:trPr>
        <w:tc>
          <w:tcPr>
            <w:tcW w:w="7753" w:type="dxa"/>
            <w:gridSpan w:val="3"/>
            <w:tcBorders>
              <w:top w:val="single" w:sz="12" w:space="0" w:color="000000"/>
              <w:left w:val="single" w:sz="12" w:space="0" w:color="000000"/>
              <w:bottom w:val="single" w:sz="12" w:space="0" w:color="000000"/>
              <w:right w:val="single" w:sz="6" w:space="0" w:color="000000"/>
            </w:tcBorders>
          </w:tcPr>
          <w:p w:rsidR="00EE1CF4" w:rsidRPr="00F66F0A" w:rsidRDefault="00E32B91" w:rsidP="00F66F0A">
            <w:pPr>
              <w:pStyle w:val="TableParagraph"/>
              <w:kinsoku w:val="0"/>
              <w:overflowPunct w:val="0"/>
              <w:spacing w:before="1" w:line="242" w:lineRule="auto"/>
              <w:ind w:left="993" w:hanging="166"/>
            </w:pPr>
            <w:r>
              <w:rPr>
                <w:rFonts w:ascii="Times New Roman" w:hAnsi="Times New Roman" w:cs="Times New Roman"/>
                <w:noProof/>
              </w:rPr>
              <w:drawing>
                <wp:anchor distT="0" distB="0" distL="114300" distR="114300" simplePos="0" relativeHeight="251707904" behindDoc="0" locked="0" layoutInCell="1" allowOverlap="1">
                  <wp:simplePos x="0" y="0"/>
                  <wp:positionH relativeFrom="column">
                    <wp:posOffset>96368</wp:posOffset>
                  </wp:positionH>
                  <wp:positionV relativeFrom="paragraph">
                    <wp:posOffset>43180</wp:posOffset>
                  </wp:positionV>
                  <wp:extent cx="349904" cy="383227"/>
                  <wp:effectExtent l="0" t="0" r="0" b="0"/>
                  <wp:wrapNone/>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X.jpg"/>
                          <pic:cNvPicPr/>
                        </pic:nvPicPr>
                        <pic:blipFill>
                          <a:blip r:embed="rId73">
                            <a:extLst>
                              <a:ext uri="{28A0092B-C50C-407E-A947-70E740481C1C}">
                                <a14:useLocalDpi xmlns:a14="http://schemas.microsoft.com/office/drawing/2010/main" val="0"/>
                              </a:ext>
                            </a:extLst>
                          </a:blip>
                          <a:stretch>
                            <a:fillRect/>
                          </a:stretch>
                        </pic:blipFill>
                        <pic:spPr>
                          <a:xfrm>
                            <a:off x="0" y="0"/>
                            <a:ext cx="349904" cy="383227"/>
                          </a:xfrm>
                          <a:prstGeom prst="rect">
                            <a:avLst/>
                          </a:prstGeom>
                        </pic:spPr>
                      </pic:pic>
                    </a:graphicData>
                  </a:graphic>
                  <wp14:sizeRelH relativeFrom="page">
                    <wp14:pctWidth>0</wp14:pctWidth>
                  </wp14:sizeRelH>
                  <wp14:sizeRelV relativeFrom="page">
                    <wp14:pctHeight>0</wp14:pctHeight>
                  </wp14:sizeRelV>
                </wp:anchor>
              </w:drawing>
            </w:r>
            <w:r w:rsidR="00EE1CF4" w:rsidRPr="00F66F0A">
              <w:rPr>
                <w:rFonts w:ascii="Times New Roman" w:hAnsi="Times New Roman" w:cs="Times New Roman"/>
              </w:rPr>
              <w:t xml:space="preserve">: </w:t>
            </w:r>
            <w:r w:rsidR="00F66F0A">
              <w:rPr>
                <w:color w:val="000000"/>
                <w:sz w:val="20"/>
                <w:szCs w:val="20"/>
              </w:rPr>
              <w:t>Назад: Нажмите, чтобы очистить на</w:t>
            </w:r>
            <w:r w:rsidR="005E2D7E">
              <w:rPr>
                <w:color w:val="000000"/>
                <w:sz w:val="20"/>
                <w:szCs w:val="20"/>
              </w:rPr>
              <w:t xml:space="preserve">стройки таймера. Нажмите, чтобы </w:t>
            </w:r>
            <w:r w:rsidR="00F66F0A">
              <w:rPr>
                <w:color w:val="000000"/>
                <w:sz w:val="20"/>
                <w:szCs w:val="20"/>
              </w:rPr>
              <w:t>вернуться к предыдущему шагу (используйте кнопку с настройками).</w:t>
            </w:r>
          </w:p>
        </w:tc>
        <w:tc>
          <w:tcPr>
            <w:tcW w:w="3050" w:type="dxa"/>
            <w:vMerge/>
            <w:tcBorders>
              <w:top w:val="nil"/>
              <w:left w:val="single" w:sz="6" w:space="0" w:color="000000"/>
              <w:bottom w:val="single" w:sz="12" w:space="0" w:color="000000"/>
              <w:right w:val="single" w:sz="12" w:space="0" w:color="000000"/>
            </w:tcBorders>
          </w:tcPr>
          <w:p w:rsidR="00EE1CF4" w:rsidRPr="00F66F0A" w:rsidRDefault="00EE1CF4">
            <w:pPr>
              <w:pStyle w:val="a3"/>
              <w:kinsoku w:val="0"/>
              <w:overflowPunct w:val="0"/>
              <w:spacing w:before="3"/>
              <w:rPr>
                <w:b/>
                <w:bCs/>
                <w:sz w:val="2"/>
                <w:szCs w:val="2"/>
              </w:rPr>
            </w:pPr>
          </w:p>
        </w:tc>
      </w:tr>
      <w:tr w:rsidR="00EE1CF4" w:rsidRPr="00F66F0A">
        <w:trPr>
          <w:trHeight w:val="683"/>
        </w:trPr>
        <w:tc>
          <w:tcPr>
            <w:tcW w:w="7753" w:type="dxa"/>
            <w:gridSpan w:val="3"/>
            <w:tcBorders>
              <w:top w:val="single" w:sz="12" w:space="0" w:color="000000"/>
              <w:left w:val="single" w:sz="12" w:space="0" w:color="000000"/>
              <w:bottom w:val="single" w:sz="12" w:space="0" w:color="000000"/>
              <w:right w:val="single" w:sz="6" w:space="0" w:color="000000"/>
            </w:tcBorders>
          </w:tcPr>
          <w:p w:rsidR="00EE1CF4" w:rsidRPr="00F66F0A" w:rsidRDefault="00E32B91" w:rsidP="00F66F0A">
            <w:pPr>
              <w:pStyle w:val="TableParagraph"/>
              <w:kinsoku w:val="0"/>
              <w:overflowPunct w:val="0"/>
              <w:spacing w:before="20"/>
              <w:ind w:left="743"/>
            </w:pPr>
            <w:r>
              <w:rPr>
                <w:noProof/>
              </w:rPr>
              <w:drawing>
                <wp:anchor distT="0" distB="0" distL="114300" distR="114300" simplePos="0" relativeHeight="251708928" behindDoc="0" locked="0" layoutInCell="1" allowOverlap="1">
                  <wp:simplePos x="0" y="0"/>
                  <wp:positionH relativeFrom="column">
                    <wp:posOffset>178378</wp:posOffset>
                  </wp:positionH>
                  <wp:positionV relativeFrom="paragraph">
                    <wp:posOffset>13203</wp:posOffset>
                  </wp:positionV>
                  <wp:extent cx="213426" cy="414297"/>
                  <wp:effectExtent l="0" t="0" r="0" b="5080"/>
                  <wp:wrapNone/>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ttt.jpg"/>
                          <pic:cNvPicPr/>
                        </pic:nvPicPr>
                        <pic:blipFill>
                          <a:blip r:embed="rId74">
                            <a:extLst>
                              <a:ext uri="{28A0092B-C50C-407E-A947-70E740481C1C}">
                                <a14:useLocalDpi xmlns:a14="http://schemas.microsoft.com/office/drawing/2010/main" val="0"/>
                              </a:ext>
                            </a:extLst>
                          </a:blip>
                          <a:stretch>
                            <a:fillRect/>
                          </a:stretch>
                        </pic:blipFill>
                        <pic:spPr>
                          <a:xfrm>
                            <a:off x="0" y="0"/>
                            <a:ext cx="213426" cy="414297"/>
                          </a:xfrm>
                          <a:prstGeom prst="rect">
                            <a:avLst/>
                          </a:prstGeom>
                        </pic:spPr>
                      </pic:pic>
                    </a:graphicData>
                  </a:graphic>
                  <wp14:sizeRelH relativeFrom="page">
                    <wp14:pctWidth>0</wp14:pctWidth>
                  </wp14:sizeRelH>
                  <wp14:sizeRelV relativeFrom="page">
                    <wp14:pctHeight>0</wp14:pctHeight>
                  </wp14:sizeRelV>
                </wp:anchor>
              </w:drawing>
            </w:r>
            <w:r w:rsidR="000B73D4">
              <w:t xml:space="preserve">  </w:t>
            </w:r>
            <w:r w:rsidR="00EE1CF4" w:rsidRPr="00F66F0A">
              <w:t>:</w:t>
            </w:r>
            <w:r w:rsidR="00F66F0A">
              <w:rPr>
                <w:color w:val="000000"/>
                <w:sz w:val="20"/>
                <w:szCs w:val="20"/>
              </w:rPr>
              <w:t xml:space="preserve"> Вверх и вниз (используйте с кнопкой настроек).</w:t>
            </w:r>
          </w:p>
        </w:tc>
        <w:tc>
          <w:tcPr>
            <w:tcW w:w="3050" w:type="dxa"/>
            <w:tcBorders>
              <w:top w:val="single" w:sz="12" w:space="0" w:color="000000"/>
              <w:left w:val="single" w:sz="6" w:space="0" w:color="000000"/>
              <w:bottom w:val="single" w:sz="12" w:space="0" w:color="000000"/>
              <w:right w:val="single" w:sz="12" w:space="0" w:color="000000"/>
            </w:tcBorders>
          </w:tcPr>
          <w:p w:rsidR="00EE1CF4" w:rsidRPr="00F66F0A" w:rsidRDefault="00EE1CF4">
            <w:pPr>
              <w:pStyle w:val="TableParagraph"/>
              <w:kinsoku w:val="0"/>
              <w:overflowPunct w:val="0"/>
              <w:rPr>
                <w:rFonts w:ascii="Times New Roman" w:hAnsi="Times New Roman" w:cs="Times New Roman"/>
                <w:sz w:val="22"/>
                <w:szCs w:val="22"/>
              </w:rPr>
            </w:pPr>
          </w:p>
        </w:tc>
      </w:tr>
      <w:tr w:rsidR="00EE1CF4">
        <w:trPr>
          <w:trHeight w:val="607"/>
        </w:trPr>
        <w:tc>
          <w:tcPr>
            <w:tcW w:w="10803" w:type="dxa"/>
            <w:gridSpan w:val="4"/>
            <w:tcBorders>
              <w:top w:val="single" w:sz="12" w:space="0" w:color="000000"/>
              <w:left w:val="single" w:sz="12" w:space="0" w:color="000000"/>
              <w:bottom w:val="single" w:sz="12" w:space="0" w:color="000000"/>
              <w:right w:val="single" w:sz="12" w:space="0" w:color="000000"/>
            </w:tcBorders>
          </w:tcPr>
          <w:p w:rsidR="00EE1CF4" w:rsidRDefault="00F66F0A">
            <w:pPr>
              <w:pStyle w:val="TableParagraph"/>
              <w:kinsoku w:val="0"/>
              <w:overflowPunct w:val="0"/>
              <w:spacing w:before="120"/>
              <w:ind w:left="107"/>
              <w:rPr>
                <w:b/>
                <w:bCs/>
              </w:rPr>
            </w:pPr>
            <w:r>
              <w:rPr>
                <w:b/>
                <w:bCs/>
              </w:rPr>
              <w:t>LCD экран</w:t>
            </w:r>
          </w:p>
        </w:tc>
      </w:tr>
      <w:tr w:rsidR="00EE1CF4" w:rsidRPr="00F66F0A">
        <w:trPr>
          <w:trHeight w:val="148"/>
        </w:trPr>
        <w:tc>
          <w:tcPr>
            <w:tcW w:w="1256" w:type="dxa"/>
            <w:tcBorders>
              <w:top w:val="single" w:sz="12" w:space="0" w:color="000000"/>
              <w:left w:val="single" w:sz="12" w:space="0" w:color="000000"/>
              <w:bottom w:val="none" w:sz="6" w:space="0" w:color="auto"/>
              <w:right w:val="none" w:sz="6" w:space="0" w:color="auto"/>
            </w:tcBorders>
          </w:tcPr>
          <w:p w:rsidR="005E2D7E" w:rsidRDefault="005E2D7E">
            <w:pPr>
              <w:pStyle w:val="TableParagraph"/>
              <w:kinsoku w:val="0"/>
              <w:overflowPunct w:val="0"/>
              <w:spacing w:line="129" w:lineRule="exact"/>
              <w:ind w:left="107"/>
              <w:rPr>
                <w:bCs/>
                <w:sz w:val="20"/>
                <w:szCs w:val="20"/>
                <w:u w:val="thick" w:color="000000"/>
              </w:rPr>
            </w:pPr>
          </w:p>
          <w:p w:rsidR="00EE1CF4" w:rsidRPr="00B9323A" w:rsidRDefault="00F66F0A">
            <w:pPr>
              <w:pStyle w:val="TableParagraph"/>
              <w:kinsoku w:val="0"/>
              <w:overflowPunct w:val="0"/>
              <w:spacing w:line="129" w:lineRule="exact"/>
              <w:ind w:left="107"/>
              <w:rPr>
                <w:bCs/>
                <w:sz w:val="20"/>
                <w:szCs w:val="20"/>
              </w:rPr>
            </w:pPr>
            <w:r w:rsidRPr="00B9323A">
              <w:rPr>
                <w:bCs/>
                <w:sz w:val="20"/>
                <w:szCs w:val="20"/>
                <w:u w:val="thick" w:color="000000"/>
              </w:rPr>
              <w:t>Дни недели</w:t>
            </w:r>
          </w:p>
        </w:tc>
        <w:tc>
          <w:tcPr>
            <w:tcW w:w="3587" w:type="dxa"/>
            <w:tcBorders>
              <w:top w:val="single" w:sz="12" w:space="0" w:color="000000"/>
              <w:left w:val="none" w:sz="6" w:space="0" w:color="auto"/>
              <w:bottom w:val="single" w:sz="12" w:space="0" w:color="FF0000"/>
              <w:right w:val="single" w:sz="6" w:space="0" w:color="000000"/>
            </w:tcBorders>
          </w:tcPr>
          <w:p w:rsidR="00EE1CF4" w:rsidRDefault="00EE1CF4">
            <w:pPr>
              <w:pStyle w:val="TableParagraph"/>
              <w:kinsoku w:val="0"/>
              <w:overflowPunct w:val="0"/>
              <w:rPr>
                <w:rFonts w:ascii="Times New Roman" w:hAnsi="Times New Roman" w:cs="Times New Roman"/>
                <w:sz w:val="8"/>
                <w:szCs w:val="8"/>
              </w:rPr>
            </w:pPr>
          </w:p>
        </w:tc>
        <w:tc>
          <w:tcPr>
            <w:tcW w:w="2910" w:type="dxa"/>
            <w:vMerge w:val="restart"/>
            <w:tcBorders>
              <w:top w:val="single" w:sz="12" w:space="0" w:color="000000"/>
              <w:left w:val="single" w:sz="6" w:space="0" w:color="000000"/>
              <w:bottom w:val="single" w:sz="12" w:space="0" w:color="000000"/>
              <w:right w:val="single" w:sz="6" w:space="0" w:color="000000"/>
            </w:tcBorders>
          </w:tcPr>
          <w:p w:rsidR="00EE1CF4" w:rsidRDefault="000E6E91">
            <w:pPr>
              <w:pStyle w:val="TableParagraph"/>
              <w:kinsoku w:val="0"/>
              <w:overflowPunct w:val="0"/>
              <w:spacing w:before="4"/>
              <w:rPr>
                <w:b/>
                <w:bCs/>
                <w:sz w:val="5"/>
                <w:szCs w:val="5"/>
              </w:rPr>
            </w:pPr>
            <w:r w:rsidRPr="000E6E91">
              <w:rPr>
                <w:b/>
                <w:bCs/>
                <w:noProof/>
              </w:rPr>
              <mc:AlternateContent>
                <mc:Choice Requires="wps">
                  <w:drawing>
                    <wp:anchor distT="45720" distB="45720" distL="114300" distR="114300" simplePos="0" relativeHeight="251712000" behindDoc="0" locked="0" layoutInCell="1" allowOverlap="1" wp14:anchorId="701E962D" wp14:editId="6074270B">
                      <wp:simplePos x="0" y="0"/>
                      <wp:positionH relativeFrom="column">
                        <wp:posOffset>-60685</wp:posOffset>
                      </wp:positionH>
                      <wp:positionV relativeFrom="paragraph">
                        <wp:posOffset>35968</wp:posOffset>
                      </wp:positionV>
                      <wp:extent cx="252095" cy="248920"/>
                      <wp:effectExtent l="0" t="0" r="0" b="0"/>
                      <wp:wrapNone/>
                      <wp:docPr id="1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48920"/>
                              </a:xfrm>
                              <a:prstGeom prst="rect">
                                <a:avLst/>
                              </a:prstGeom>
                              <a:solidFill>
                                <a:srgbClr val="FFFFFF"/>
                              </a:solidFill>
                              <a:ln w="9525">
                                <a:noFill/>
                                <a:miter lim="800000"/>
                                <a:headEnd/>
                                <a:tailEnd/>
                              </a:ln>
                            </wps:spPr>
                            <wps:txbx>
                              <w:txbxContent>
                                <w:p w:rsidR="000E6E91" w:rsidRPr="000E6E91" w:rsidRDefault="000E6E91">
                                  <w:pPr>
                                    <w:rPr>
                                      <w:b/>
                                      <w:color w:val="FF0000"/>
                                      <w:sz w:val="24"/>
                                      <w:szCs w:val="24"/>
                                      <w:lang w:val="en-US"/>
                                    </w:rPr>
                                  </w:pPr>
                                  <w:r w:rsidRPr="000E6E91">
                                    <w:rPr>
                                      <w:b/>
                                      <w:color w:val="FF0000"/>
                                      <w:sz w:val="24"/>
                                      <w:szCs w:val="24"/>
                                      <w:lang w:val="en-US"/>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E962D" id="_x0000_s1086" type="#_x0000_t202" style="position:absolute;margin-left:-4.8pt;margin-top:2.85pt;width:19.85pt;height:19.6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" stroked="f">
                      <v:textbox>
                        <w:txbxContent>
                          <w:p w:rsidR="000E6E91" w:rsidRPr="000E6E91" w:rsidRDefault="000E6E91">
                            <w:pPr>
                              <w:rPr>
                                <w:b/>
                                <w:color w:val="FF0000"/>
                                <w:sz w:val="24"/>
                                <w:szCs w:val="24"/>
                                <w:lang w:val="en-US"/>
                              </w:rPr>
                            </w:pPr>
                            <w:r w:rsidRPr="000E6E91">
                              <w:rPr>
                                <w:b/>
                                <w:color w:val="FF0000"/>
                                <w:sz w:val="24"/>
                                <w:szCs w:val="24"/>
                                <w:lang w:val="en-US"/>
                              </w:rPr>
                              <w:t>&gt;</w:t>
                            </w:r>
                          </w:p>
                        </w:txbxContent>
                      </v:textbox>
                    </v:shape>
                  </w:pict>
                </mc:Fallback>
              </mc:AlternateContent>
            </w:r>
          </w:p>
          <w:p w:rsidR="00EE1CF4" w:rsidRDefault="008A3C2E">
            <w:pPr>
              <w:pStyle w:val="TableParagraph"/>
              <w:tabs>
                <w:tab w:val="left" w:pos="342"/>
              </w:tabs>
              <w:kinsoku w:val="0"/>
              <w:overflowPunct w:val="0"/>
              <w:ind w:left="-12"/>
              <w:rPr>
                <w:sz w:val="20"/>
                <w:szCs w:val="20"/>
              </w:rPr>
            </w:pPr>
            <w:r w:rsidRPr="008A3C2E">
              <w:rPr>
                <w:b/>
                <w:bCs/>
                <w:noProof/>
                <w:sz w:val="22"/>
                <w:szCs w:val="22"/>
              </w:rPr>
              <mc:AlternateContent>
                <mc:Choice Requires="wps">
                  <w:drawing>
                    <wp:anchor distT="45720" distB="45720" distL="114300" distR="114300" simplePos="0" relativeHeight="251714048" behindDoc="0" locked="0" layoutInCell="1" allowOverlap="1" wp14:anchorId="2ABC4FF6" wp14:editId="1554566E">
                      <wp:simplePos x="0" y="0"/>
                      <wp:positionH relativeFrom="column">
                        <wp:posOffset>-49786</wp:posOffset>
                      </wp:positionH>
                      <wp:positionV relativeFrom="paragraph">
                        <wp:posOffset>749726</wp:posOffset>
                      </wp:positionV>
                      <wp:extent cx="252095" cy="248920"/>
                      <wp:effectExtent l="0" t="0" r="0" b="0"/>
                      <wp:wrapNone/>
                      <wp:docPr id="1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48920"/>
                              </a:xfrm>
                              <a:prstGeom prst="rect">
                                <a:avLst/>
                              </a:prstGeom>
                              <a:solidFill>
                                <a:srgbClr val="FFFFFF"/>
                              </a:solidFill>
                              <a:ln w="9525">
                                <a:noFill/>
                                <a:miter lim="800000"/>
                                <a:headEnd/>
                                <a:tailEnd/>
                              </a:ln>
                            </wps:spPr>
                            <wps:txbx>
                              <w:txbxContent>
                                <w:p w:rsidR="008A3C2E" w:rsidRPr="000E6E91" w:rsidRDefault="008A3C2E" w:rsidP="008A3C2E">
                                  <w:pPr>
                                    <w:rPr>
                                      <w:b/>
                                      <w:color w:val="FF0000"/>
                                      <w:sz w:val="24"/>
                                      <w:szCs w:val="24"/>
                                      <w:lang w:val="en-US"/>
                                    </w:rPr>
                                  </w:pPr>
                                  <w:r w:rsidRPr="000E6E91">
                                    <w:rPr>
                                      <w:b/>
                                      <w:color w:val="FF0000"/>
                                      <w:sz w:val="24"/>
                                      <w:szCs w:val="24"/>
                                      <w:lang w:val="en-US"/>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C4FF6" id="_x0000_s1087" type="#_x0000_t202" style="position:absolute;left:0;text-align:left;margin-left:-3.9pt;margin-top:59.05pt;width:19.85pt;height:19.6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" stroked="f">
                      <v:textbox>
                        <w:txbxContent>
                          <w:p w:rsidR="008A3C2E" w:rsidRPr="000E6E91" w:rsidRDefault="008A3C2E" w:rsidP="008A3C2E">
                            <w:pPr>
                              <w:rPr>
                                <w:b/>
                                <w:color w:val="FF0000"/>
                                <w:sz w:val="24"/>
                                <w:szCs w:val="24"/>
                                <w:lang w:val="en-US"/>
                              </w:rPr>
                            </w:pPr>
                            <w:r w:rsidRPr="000E6E91">
                              <w:rPr>
                                <w:b/>
                                <w:color w:val="FF0000"/>
                                <w:sz w:val="24"/>
                                <w:szCs w:val="24"/>
                                <w:lang w:val="en-US"/>
                              </w:rPr>
                              <w:t>&gt;</w:t>
                            </w:r>
                          </w:p>
                        </w:txbxContent>
                      </v:textbox>
                    </v:shape>
                  </w:pict>
                </mc:Fallback>
              </mc:AlternateContent>
            </w:r>
            <w:r w:rsidR="00EE1CF4">
              <w:rPr>
                <w:position w:val="204"/>
                <w:sz w:val="20"/>
                <w:szCs w:val="20"/>
              </w:rPr>
              <w:t xml:space="preserve"> </w:t>
            </w:r>
            <w:r w:rsidR="00EE1CF4">
              <w:rPr>
                <w:position w:val="204"/>
                <w:sz w:val="20"/>
                <w:szCs w:val="20"/>
              </w:rPr>
              <w:tab/>
            </w:r>
            <w:r w:rsidR="001C24DE">
              <w:rPr>
                <w:noProof/>
                <w:sz w:val="20"/>
                <w:szCs w:val="20"/>
              </w:rPr>
              <w:drawing>
                <wp:inline distT="0" distB="0" distL="0" distR="0" wp14:anchorId="4B8619F5" wp14:editId="729EB38D">
                  <wp:extent cx="1466850" cy="139192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66850" cy="1391920"/>
                          </a:xfrm>
                          <a:prstGeom prst="rect">
                            <a:avLst/>
                          </a:prstGeom>
                          <a:noFill/>
                          <a:ln>
                            <a:noFill/>
                          </a:ln>
                        </pic:spPr>
                      </pic:pic>
                    </a:graphicData>
                  </a:graphic>
                </wp:inline>
              </w:drawing>
            </w:r>
          </w:p>
        </w:tc>
        <w:tc>
          <w:tcPr>
            <w:tcW w:w="3050" w:type="dxa"/>
            <w:vMerge w:val="restart"/>
            <w:tcBorders>
              <w:top w:val="single" w:sz="12" w:space="0" w:color="000000"/>
              <w:left w:val="single" w:sz="6" w:space="0" w:color="000000"/>
              <w:bottom w:val="single" w:sz="12" w:space="0" w:color="000000"/>
              <w:right w:val="single" w:sz="12" w:space="0" w:color="000000"/>
            </w:tcBorders>
          </w:tcPr>
          <w:p w:rsidR="00746E97" w:rsidRDefault="00746E97">
            <w:pPr>
              <w:pStyle w:val="TableParagraph"/>
              <w:kinsoku w:val="0"/>
              <w:overflowPunct w:val="0"/>
              <w:spacing w:line="252" w:lineRule="auto"/>
              <w:ind w:left="111" w:right="179"/>
              <w:jc w:val="both"/>
              <w:rPr>
                <w:color w:val="000000"/>
                <w:sz w:val="20"/>
                <w:szCs w:val="20"/>
              </w:rPr>
            </w:pPr>
          </w:p>
          <w:p w:rsidR="00EE1CF4" w:rsidRPr="00F66F0A" w:rsidRDefault="00F66F0A">
            <w:pPr>
              <w:pStyle w:val="TableParagraph"/>
              <w:kinsoku w:val="0"/>
              <w:overflowPunct w:val="0"/>
              <w:spacing w:line="252" w:lineRule="auto"/>
              <w:ind w:left="111" w:right="179"/>
              <w:jc w:val="both"/>
              <w:rPr>
                <w:rFonts w:eastAsia="SimSun"/>
              </w:rPr>
            </w:pPr>
            <w:r>
              <w:rPr>
                <w:color w:val="000000"/>
                <w:sz w:val="20"/>
                <w:szCs w:val="20"/>
              </w:rPr>
              <w:t>Примечание: функции можно регулировать только тогда, когда соответствующие буквы или цифры</w:t>
            </w:r>
            <w:r w:rsidR="00FE4369">
              <w:rPr>
                <w:color w:val="000000"/>
                <w:sz w:val="20"/>
                <w:szCs w:val="20"/>
              </w:rPr>
              <w:t xml:space="preserve"> мигают. Примечание:</w:t>
            </w:r>
            <w:r w:rsidR="001B12EF">
              <w:rPr>
                <w:color w:val="000000"/>
                <w:sz w:val="20"/>
                <w:szCs w:val="20"/>
              </w:rPr>
              <w:t xml:space="preserve"> </w:t>
            </w:r>
            <w:r w:rsidR="00FE4369">
              <w:rPr>
                <w:color w:val="000000"/>
                <w:sz w:val="20"/>
                <w:szCs w:val="20"/>
              </w:rPr>
              <w:t>Поставьте</w:t>
            </w:r>
            <w:r>
              <w:rPr>
                <w:color w:val="000000"/>
                <w:sz w:val="20"/>
                <w:szCs w:val="20"/>
              </w:rPr>
              <w:t xml:space="preserve"> таймер до текущего времени перед еженедельными настройками.</w:t>
            </w:r>
          </w:p>
        </w:tc>
      </w:tr>
      <w:tr w:rsidR="00EE1CF4" w:rsidRPr="002B1F89" w:rsidTr="00B9323A">
        <w:trPr>
          <w:trHeight w:val="621"/>
        </w:trPr>
        <w:tc>
          <w:tcPr>
            <w:tcW w:w="4843" w:type="dxa"/>
            <w:gridSpan w:val="2"/>
            <w:tcBorders>
              <w:top w:val="none" w:sz="6" w:space="0" w:color="auto"/>
              <w:left w:val="single" w:sz="12" w:space="0" w:color="000000"/>
              <w:bottom w:val="single" w:sz="12" w:space="0" w:color="000000"/>
              <w:right w:val="single" w:sz="6" w:space="0" w:color="000000"/>
            </w:tcBorders>
          </w:tcPr>
          <w:p w:rsidR="00EE1CF4" w:rsidRPr="001209C5" w:rsidRDefault="00EE1CF4">
            <w:pPr>
              <w:pStyle w:val="TableParagraph"/>
              <w:kinsoku w:val="0"/>
              <w:overflowPunct w:val="0"/>
              <w:spacing w:before="95"/>
              <w:ind w:left="107"/>
              <w:rPr>
                <w:lang w:val="en-US"/>
              </w:rPr>
            </w:pPr>
            <w:r w:rsidRPr="001209C5">
              <w:rPr>
                <w:lang w:val="en-US"/>
              </w:rPr>
              <w:t>Mon, Tues, Wed, Thurs, Fri, Sat, Sun</w:t>
            </w:r>
          </w:p>
        </w:tc>
        <w:tc>
          <w:tcPr>
            <w:tcW w:w="2910" w:type="dxa"/>
            <w:vMerge/>
            <w:tcBorders>
              <w:top w:val="nil"/>
              <w:left w:val="single" w:sz="6" w:space="0" w:color="000000"/>
              <w:bottom w:val="single" w:sz="12" w:space="0" w:color="000000"/>
              <w:right w:val="single" w:sz="6" w:space="0" w:color="000000"/>
            </w:tcBorders>
          </w:tcPr>
          <w:p w:rsidR="00EE1CF4" w:rsidRPr="001209C5" w:rsidRDefault="00EE1CF4">
            <w:pPr>
              <w:pStyle w:val="a3"/>
              <w:kinsoku w:val="0"/>
              <w:overflowPunct w:val="0"/>
              <w:spacing w:before="3"/>
              <w:rPr>
                <w:b/>
                <w:bCs/>
                <w:sz w:val="2"/>
                <w:szCs w:val="2"/>
                <w:lang w:val="en-US"/>
              </w:rPr>
            </w:pPr>
          </w:p>
        </w:tc>
        <w:tc>
          <w:tcPr>
            <w:tcW w:w="3050" w:type="dxa"/>
            <w:vMerge/>
            <w:tcBorders>
              <w:top w:val="nil"/>
              <w:left w:val="single" w:sz="6" w:space="0" w:color="000000"/>
              <w:bottom w:val="single" w:sz="12" w:space="0" w:color="000000"/>
              <w:right w:val="single" w:sz="12" w:space="0" w:color="000000"/>
            </w:tcBorders>
          </w:tcPr>
          <w:p w:rsidR="00EE1CF4" w:rsidRPr="001209C5" w:rsidRDefault="00EE1CF4">
            <w:pPr>
              <w:pStyle w:val="a3"/>
              <w:kinsoku w:val="0"/>
              <w:overflowPunct w:val="0"/>
              <w:spacing w:before="3"/>
              <w:rPr>
                <w:b/>
                <w:bCs/>
                <w:sz w:val="2"/>
                <w:szCs w:val="2"/>
                <w:lang w:val="en-US"/>
              </w:rPr>
            </w:pPr>
          </w:p>
        </w:tc>
      </w:tr>
      <w:tr w:rsidR="00EE1CF4">
        <w:trPr>
          <w:trHeight w:val="771"/>
        </w:trPr>
        <w:tc>
          <w:tcPr>
            <w:tcW w:w="4843" w:type="dxa"/>
            <w:gridSpan w:val="2"/>
            <w:tcBorders>
              <w:top w:val="single" w:sz="12" w:space="0" w:color="000000"/>
              <w:left w:val="single" w:sz="12" w:space="0" w:color="000000"/>
              <w:bottom w:val="single" w:sz="12" w:space="0" w:color="000000"/>
              <w:right w:val="single" w:sz="6" w:space="0" w:color="000000"/>
            </w:tcBorders>
          </w:tcPr>
          <w:p w:rsidR="00EE1CF4" w:rsidRPr="001209C5" w:rsidRDefault="00EE1CF4">
            <w:pPr>
              <w:pStyle w:val="TableParagraph"/>
              <w:kinsoku w:val="0"/>
              <w:overflowPunct w:val="0"/>
              <w:spacing w:before="10"/>
              <w:rPr>
                <w:b/>
                <w:bCs/>
                <w:sz w:val="23"/>
                <w:szCs w:val="23"/>
                <w:lang w:val="en-US"/>
              </w:rPr>
            </w:pPr>
          </w:p>
          <w:p w:rsidR="00EE1CF4" w:rsidRDefault="00F66F0A" w:rsidP="00E62A2C">
            <w:pPr>
              <w:pStyle w:val="TableParagraph"/>
              <w:tabs>
                <w:tab w:val="left" w:pos="4891"/>
              </w:tabs>
              <w:kinsoku w:val="0"/>
              <w:overflowPunct w:val="0"/>
              <w:ind w:right="-72"/>
              <w:rPr>
                <w:rFonts w:ascii="Times New Roman" w:hAnsi="Times New Roman" w:cs="Times New Roman"/>
              </w:rPr>
            </w:pPr>
            <w:r>
              <w:rPr>
                <w:b/>
                <w:bCs/>
                <w:u w:val="thick" w:color="000000"/>
              </w:rPr>
              <w:t>Время</w:t>
            </w:r>
            <w:r w:rsidR="00EE1CF4">
              <w:rPr>
                <w:b/>
                <w:bCs/>
              </w:rPr>
              <w:t xml:space="preserve"> </w:t>
            </w:r>
            <w:r w:rsidR="00EE1CF4">
              <w:rPr>
                <w:b/>
                <w:bCs/>
                <w:spacing w:val="-20"/>
              </w:rPr>
              <w:t xml:space="preserve"> </w:t>
            </w:r>
            <w:r w:rsidR="00EE1CF4">
              <w:rPr>
                <w:rFonts w:ascii="Times New Roman" w:hAnsi="Times New Roman" w:cs="Times New Roman"/>
                <w:u w:val="single" w:color="FF0000"/>
              </w:rPr>
              <w:t xml:space="preserve"> </w:t>
            </w:r>
            <w:r w:rsidR="00EE1CF4">
              <w:rPr>
                <w:rFonts w:ascii="Times New Roman" w:hAnsi="Times New Roman" w:cs="Times New Roman"/>
                <w:u w:val="single" w:color="FF0000"/>
              </w:rPr>
              <w:tab/>
            </w:r>
          </w:p>
        </w:tc>
        <w:tc>
          <w:tcPr>
            <w:tcW w:w="2910" w:type="dxa"/>
            <w:vMerge/>
            <w:tcBorders>
              <w:top w:val="nil"/>
              <w:left w:val="single" w:sz="6" w:space="0" w:color="000000"/>
              <w:bottom w:val="single" w:sz="12" w:space="0" w:color="000000"/>
              <w:right w:val="single" w:sz="6" w:space="0" w:color="000000"/>
            </w:tcBorders>
          </w:tcPr>
          <w:p w:rsidR="00EE1CF4" w:rsidRDefault="00EE1CF4">
            <w:pPr>
              <w:pStyle w:val="a3"/>
              <w:kinsoku w:val="0"/>
              <w:overflowPunct w:val="0"/>
              <w:spacing w:before="3"/>
              <w:rPr>
                <w:b/>
                <w:bCs/>
                <w:sz w:val="2"/>
                <w:szCs w:val="2"/>
              </w:rPr>
            </w:pPr>
          </w:p>
        </w:tc>
        <w:tc>
          <w:tcPr>
            <w:tcW w:w="3050" w:type="dxa"/>
            <w:vMerge/>
            <w:tcBorders>
              <w:top w:val="nil"/>
              <w:left w:val="single" w:sz="6" w:space="0" w:color="000000"/>
              <w:bottom w:val="single" w:sz="12" w:space="0" w:color="000000"/>
              <w:right w:val="single" w:sz="12" w:space="0" w:color="000000"/>
            </w:tcBorders>
          </w:tcPr>
          <w:p w:rsidR="00EE1CF4" w:rsidRDefault="00EE1CF4">
            <w:pPr>
              <w:pStyle w:val="a3"/>
              <w:kinsoku w:val="0"/>
              <w:overflowPunct w:val="0"/>
              <w:spacing w:before="3"/>
              <w:rPr>
                <w:b/>
                <w:bCs/>
                <w:sz w:val="2"/>
                <w:szCs w:val="2"/>
              </w:rPr>
            </w:pPr>
          </w:p>
        </w:tc>
      </w:tr>
      <w:tr w:rsidR="00EE1CF4" w:rsidRPr="00F66F0A">
        <w:trPr>
          <w:trHeight w:val="890"/>
        </w:trPr>
        <w:tc>
          <w:tcPr>
            <w:tcW w:w="4843" w:type="dxa"/>
            <w:gridSpan w:val="2"/>
            <w:tcBorders>
              <w:top w:val="single" w:sz="12" w:space="0" w:color="000000"/>
              <w:left w:val="single" w:sz="12" w:space="0" w:color="000000"/>
              <w:bottom w:val="single" w:sz="12" w:space="0" w:color="000000"/>
              <w:right w:val="single" w:sz="6" w:space="0" w:color="000000"/>
            </w:tcBorders>
          </w:tcPr>
          <w:p w:rsidR="00EE1CF4" w:rsidRPr="00F66F0A" w:rsidRDefault="00F66F0A">
            <w:pPr>
              <w:pStyle w:val="TableParagraph"/>
              <w:kinsoku w:val="0"/>
              <w:overflowPunct w:val="0"/>
              <w:spacing w:before="2" w:line="237" w:lineRule="auto"/>
              <w:ind w:left="107"/>
            </w:pPr>
            <w:r>
              <w:rPr>
                <w:color w:val="000000"/>
                <w:sz w:val="20"/>
                <w:szCs w:val="20"/>
              </w:rPr>
              <w:t>Текущее время / таймер с 00: 00 до 24: 00 Примечание: 00-12: 00-это AM / 13: 00-24: 00-PM</w:t>
            </w:r>
          </w:p>
        </w:tc>
        <w:tc>
          <w:tcPr>
            <w:tcW w:w="2910" w:type="dxa"/>
            <w:vMerge/>
            <w:tcBorders>
              <w:top w:val="nil"/>
              <w:left w:val="single" w:sz="6" w:space="0" w:color="000000"/>
              <w:bottom w:val="single" w:sz="12" w:space="0" w:color="000000"/>
              <w:right w:val="single" w:sz="6" w:space="0" w:color="000000"/>
            </w:tcBorders>
          </w:tcPr>
          <w:p w:rsidR="00EE1CF4" w:rsidRPr="00F66F0A" w:rsidRDefault="00EE1CF4">
            <w:pPr>
              <w:pStyle w:val="a3"/>
              <w:kinsoku w:val="0"/>
              <w:overflowPunct w:val="0"/>
              <w:spacing w:before="3"/>
              <w:rPr>
                <w:b/>
                <w:bCs/>
                <w:sz w:val="2"/>
                <w:szCs w:val="2"/>
              </w:rPr>
            </w:pPr>
          </w:p>
        </w:tc>
        <w:tc>
          <w:tcPr>
            <w:tcW w:w="3050" w:type="dxa"/>
            <w:vMerge/>
            <w:tcBorders>
              <w:top w:val="nil"/>
              <w:left w:val="single" w:sz="6" w:space="0" w:color="000000"/>
              <w:bottom w:val="single" w:sz="12" w:space="0" w:color="000000"/>
              <w:right w:val="single" w:sz="12" w:space="0" w:color="000000"/>
            </w:tcBorders>
          </w:tcPr>
          <w:p w:rsidR="00EE1CF4" w:rsidRPr="00F66F0A" w:rsidRDefault="00EE1CF4">
            <w:pPr>
              <w:pStyle w:val="a3"/>
              <w:kinsoku w:val="0"/>
              <w:overflowPunct w:val="0"/>
              <w:spacing w:before="3"/>
              <w:rPr>
                <w:b/>
                <w:bCs/>
                <w:sz w:val="2"/>
                <w:szCs w:val="2"/>
              </w:rPr>
            </w:pPr>
          </w:p>
        </w:tc>
      </w:tr>
    </w:tbl>
    <w:p w:rsidR="00EE1CF4" w:rsidRPr="00F66F0A" w:rsidRDefault="00EE1CF4">
      <w:pPr>
        <w:pStyle w:val="a3"/>
        <w:kinsoku w:val="0"/>
        <w:overflowPunct w:val="0"/>
        <w:spacing w:before="6"/>
        <w:rPr>
          <w:b/>
          <w:bCs/>
          <w:sz w:val="8"/>
          <w:szCs w:val="8"/>
        </w:rPr>
      </w:pPr>
    </w:p>
    <w:tbl>
      <w:tblPr>
        <w:tblW w:w="0" w:type="auto"/>
        <w:tblInd w:w="281" w:type="dxa"/>
        <w:tblLayout w:type="fixed"/>
        <w:tblCellMar>
          <w:left w:w="0" w:type="dxa"/>
          <w:right w:w="0" w:type="dxa"/>
        </w:tblCellMar>
        <w:tblLook w:val="0000" w:firstRow="0" w:lastRow="0" w:firstColumn="0" w:lastColumn="0" w:noHBand="0" w:noVBand="0"/>
      </w:tblPr>
      <w:tblGrid>
        <w:gridCol w:w="1260"/>
        <w:gridCol w:w="4740"/>
        <w:gridCol w:w="4800"/>
      </w:tblGrid>
      <w:tr w:rsidR="00EE1CF4" w:rsidRPr="001B12EF">
        <w:trPr>
          <w:trHeight w:val="3147"/>
        </w:trPr>
        <w:tc>
          <w:tcPr>
            <w:tcW w:w="1260" w:type="dxa"/>
            <w:tcBorders>
              <w:top w:val="single" w:sz="12" w:space="0" w:color="000000"/>
              <w:left w:val="single" w:sz="12" w:space="0" w:color="000000"/>
              <w:bottom w:val="single" w:sz="12" w:space="0" w:color="000000"/>
              <w:right w:val="single" w:sz="4" w:space="0" w:color="000000"/>
            </w:tcBorders>
          </w:tcPr>
          <w:p w:rsidR="00EE1CF4" w:rsidRPr="00F66F0A" w:rsidRDefault="00EE1CF4">
            <w:pPr>
              <w:pStyle w:val="TableParagraph"/>
              <w:kinsoku w:val="0"/>
              <w:overflowPunct w:val="0"/>
              <w:rPr>
                <w:b/>
                <w:bCs/>
                <w:sz w:val="20"/>
                <w:szCs w:val="20"/>
              </w:rPr>
            </w:pPr>
          </w:p>
          <w:p w:rsidR="00EE1CF4" w:rsidRPr="00F66F0A" w:rsidRDefault="00EE1CF4">
            <w:pPr>
              <w:pStyle w:val="TableParagraph"/>
              <w:kinsoku w:val="0"/>
              <w:overflowPunct w:val="0"/>
              <w:rPr>
                <w:b/>
                <w:bCs/>
                <w:sz w:val="20"/>
                <w:szCs w:val="20"/>
              </w:rPr>
            </w:pPr>
          </w:p>
          <w:p w:rsidR="00EE1CF4" w:rsidRPr="00F66F0A" w:rsidRDefault="00EE1CF4">
            <w:pPr>
              <w:pStyle w:val="TableParagraph"/>
              <w:kinsoku w:val="0"/>
              <w:overflowPunct w:val="0"/>
              <w:spacing w:before="4"/>
              <w:rPr>
                <w:b/>
                <w:bCs/>
                <w:sz w:val="21"/>
                <w:szCs w:val="21"/>
              </w:rPr>
            </w:pPr>
          </w:p>
          <w:p w:rsidR="00EE1CF4" w:rsidRDefault="001C24DE">
            <w:pPr>
              <w:pStyle w:val="TableParagraph"/>
              <w:kinsoku w:val="0"/>
              <w:overflowPunct w:val="0"/>
              <w:ind w:left="254"/>
              <w:rPr>
                <w:sz w:val="20"/>
                <w:szCs w:val="20"/>
              </w:rPr>
            </w:pPr>
            <w:r>
              <w:rPr>
                <w:noProof/>
                <w:sz w:val="20"/>
                <w:szCs w:val="20"/>
              </w:rPr>
              <w:drawing>
                <wp:inline distT="0" distB="0" distL="0" distR="0">
                  <wp:extent cx="532130" cy="53213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inline>
              </w:drawing>
            </w:r>
          </w:p>
          <w:p w:rsidR="00EE1CF4" w:rsidRDefault="00EE1CF4">
            <w:pPr>
              <w:pStyle w:val="TableParagraph"/>
              <w:kinsoku w:val="0"/>
              <w:overflowPunct w:val="0"/>
              <w:rPr>
                <w:b/>
                <w:bCs/>
                <w:sz w:val="26"/>
                <w:szCs w:val="26"/>
              </w:rPr>
            </w:pPr>
          </w:p>
          <w:p w:rsidR="00EE1CF4" w:rsidRDefault="00EE1CF4">
            <w:pPr>
              <w:pStyle w:val="TableParagraph"/>
              <w:kinsoku w:val="0"/>
              <w:overflowPunct w:val="0"/>
              <w:spacing w:before="5"/>
              <w:rPr>
                <w:b/>
                <w:bCs/>
                <w:sz w:val="25"/>
                <w:szCs w:val="25"/>
              </w:rPr>
            </w:pPr>
          </w:p>
          <w:p w:rsidR="00EE1CF4" w:rsidRDefault="00EE1CF4">
            <w:pPr>
              <w:pStyle w:val="TableParagraph"/>
              <w:kinsoku w:val="0"/>
              <w:overflowPunct w:val="0"/>
              <w:ind w:left="297"/>
              <w:rPr>
                <w:b/>
                <w:bCs/>
              </w:rPr>
            </w:pPr>
            <w:r>
              <w:rPr>
                <w:b/>
                <w:bCs/>
              </w:rPr>
              <w:t>TEMP</w:t>
            </w:r>
          </w:p>
        </w:tc>
        <w:tc>
          <w:tcPr>
            <w:tcW w:w="4740" w:type="dxa"/>
            <w:tcBorders>
              <w:top w:val="single" w:sz="12" w:space="0" w:color="000000"/>
              <w:left w:val="single" w:sz="4" w:space="0" w:color="000000"/>
              <w:bottom w:val="single" w:sz="12" w:space="0" w:color="000000"/>
              <w:right w:val="single" w:sz="4" w:space="0" w:color="000000"/>
            </w:tcBorders>
          </w:tcPr>
          <w:p w:rsidR="00934D96" w:rsidRDefault="00934D96">
            <w:pPr>
              <w:pStyle w:val="TableParagraph"/>
              <w:kinsoku w:val="0"/>
              <w:overflowPunct w:val="0"/>
              <w:spacing w:before="140" w:line="216" w:lineRule="auto"/>
              <w:ind w:left="65" w:right="152"/>
              <w:rPr>
                <w:color w:val="000000"/>
                <w:sz w:val="20"/>
                <w:szCs w:val="20"/>
              </w:rPr>
            </w:pPr>
          </w:p>
          <w:p w:rsidR="00EE1CF4" w:rsidRDefault="00FE4369" w:rsidP="00934D96">
            <w:pPr>
              <w:pStyle w:val="TableParagraph"/>
              <w:kinsoku w:val="0"/>
              <w:overflowPunct w:val="0"/>
              <w:spacing w:before="140" w:line="216" w:lineRule="auto"/>
              <w:ind w:right="152"/>
              <w:rPr>
                <w:rFonts w:ascii="SimSun" w:eastAsia="SimSun" w:cs="SimSun"/>
                <w:sz w:val="21"/>
                <w:szCs w:val="21"/>
              </w:rPr>
            </w:pPr>
            <w:r>
              <w:rPr>
                <w:color w:val="000000"/>
                <w:sz w:val="20"/>
                <w:szCs w:val="20"/>
              </w:rPr>
              <w:t xml:space="preserve">Кнопка температуры: включает и выключает нагреватель. Примечание: нажмите и удерживайте кнопку в течение 5 секунд, настройка температуры переключится с </w:t>
            </w:r>
            <w:r>
              <w:rPr>
                <w:rFonts w:ascii="Cambria Math" w:hAnsi="Cambria Math" w:cs="Cambria Math"/>
                <w:color w:val="000000"/>
                <w:sz w:val="20"/>
                <w:szCs w:val="20"/>
              </w:rPr>
              <w:t>℃</w:t>
            </w:r>
            <w:r>
              <w:rPr>
                <w:color w:val="000000"/>
                <w:sz w:val="20"/>
                <w:szCs w:val="20"/>
              </w:rPr>
              <w:t xml:space="preserve"> на </w:t>
            </w:r>
            <w:r>
              <w:rPr>
                <w:rFonts w:ascii="Cambria Math" w:hAnsi="Cambria Math" w:cs="Cambria Math"/>
                <w:color w:val="000000"/>
                <w:sz w:val="20"/>
                <w:szCs w:val="20"/>
              </w:rPr>
              <w:t>℉</w:t>
            </w:r>
            <w:r>
              <w:rPr>
                <w:color w:val="000000"/>
                <w:sz w:val="20"/>
                <w:szCs w:val="20"/>
              </w:rPr>
              <w:t xml:space="preserve">. Таким же образом от </w:t>
            </w:r>
            <w:r>
              <w:rPr>
                <w:rFonts w:ascii="Cambria Math" w:hAnsi="Cambria Math" w:cs="Cambria Math"/>
                <w:color w:val="000000"/>
                <w:sz w:val="20"/>
                <w:szCs w:val="20"/>
              </w:rPr>
              <w:t>℉</w:t>
            </w:r>
            <w:r>
              <w:rPr>
                <w:color w:val="000000"/>
                <w:sz w:val="20"/>
                <w:szCs w:val="20"/>
              </w:rPr>
              <w:t xml:space="preserve"> до </w:t>
            </w:r>
            <w:r>
              <w:rPr>
                <w:rFonts w:ascii="Cambria Math" w:hAnsi="Cambria Math" w:cs="Cambria Math"/>
                <w:color w:val="000000"/>
                <w:sz w:val="20"/>
                <w:szCs w:val="20"/>
              </w:rPr>
              <w:t>℃</w:t>
            </w:r>
            <w:r>
              <w:rPr>
                <w:rFonts w:ascii="MS Gothic" w:eastAsia="MS Gothic" w:hAnsi="MS Gothic" w:cs="MS Gothic" w:hint="eastAsia"/>
                <w:color w:val="000000"/>
                <w:sz w:val="20"/>
                <w:szCs w:val="20"/>
              </w:rPr>
              <w:t>。</w:t>
            </w:r>
          </w:p>
        </w:tc>
        <w:tc>
          <w:tcPr>
            <w:tcW w:w="4800" w:type="dxa"/>
            <w:tcBorders>
              <w:top w:val="single" w:sz="12" w:space="0" w:color="000000"/>
              <w:left w:val="single" w:sz="4" w:space="0" w:color="000000"/>
              <w:bottom w:val="single" w:sz="12" w:space="0" w:color="000000"/>
              <w:right w:val="single" w:sz="12" w:space="0" w:color="000000"/>
            </w:tcBorders>
          </w:tcPr>
          <w:p w:rsidR="001B12EF" w:rsidRPr="00B9323A" w:rsidRDefault="00FE4369">
            <w:pPr>
              <w:pStyle w:val="TableParagraph"/>
              <w:numPr>
                <w:ilvl w:val="0"/>
                <w:numId w:val="3"/>
              </w:numPr>
              <w:tabs>
                <w:tab w:val="left" w:pos="430"/>
              </w:tabs>
              <w:kinsoku w:val="0"/>
              <w:overflowPunct w:val="0"/>
              <w:spacing w:before="35" w:line="292" w:lineRule="auto"/>
              <w:ind w:left="163" w:right="528" w:firstLine="0"/>
              <w:jc w:val="both"/>
            </w:pPr>
            <w:r>
              <w:rPr>
                <w:color w:val="000000"/>
                <w:sz w:val="20"/>
                <w:szCs w:val="20"/>
              </w:rPr>
              <w:t xml:space="preserve">Нажмите один раз: загорится индикатор. Температура поднимается до 18 </w:t>
            </w:r>
            <w:r>
              <w:rPr>
                <w:rFonts w:ascii="Cambria Math" w:hAnsi="Cambria Math" w:cs="Cambria Math"/>
                <w:color w:val="000000"/>
                <w:sz w:val="20"/>
                <w:szCs w:val="20"/>
              </w:rPr>
              <w:t>℃</w:t>
            </w:r>
            <w:r>
              <w:rPr>
                <w:color w:val="000000"/>
                <w:sz w:val="20"/>
                <w:szCs w:val="20"/>
              </w:rPr>
              <w:t xml:space="preserve"> </w:t>
            </w:r>
          </w:p>
          <w:p w:rsidR="00B9323A" w:rsidRPr="00B9323A" w:rsidRDefault="00B9323A" w:rsidP="00B9323A">
            <w:pPr>
              <w:pStyle w:val="TableParagraph"/>
              <w:numPr>
                <w:ilvl w:val="0"/>
                <w:numId w:val="3"/>
              </w:numPr>
              <w:tabs>
                <w:tab w:val="left" w:pos="430"/>
              </w:tabs>
              <w:kinsoku w:val="0"/>
              <w:overflowPunct w:val="0"/>
              <w:spacing w:before="35" w:line="292" w:lineRule="auto"/>
              <w:ind w:left="163" w:right="528" w:firstLine="0"/>
            </w:pPr>
            <w:r>
              <w:rPr>
                <w:color w:val="000000"/>
                <w:sz w:val="20"/>
                <w:szCs w:val="20"/>
              </w:rPr>
              <w:t xml:space="preserve"> Нажмите еще раз </w:t>
            </w:r>
            <w:r w:rsidR="00FE4369">
              <w:rPr>
                <w:color w:val="000000"/>
                <w:sz w:val="20"/>
                <w:szCs w:val="20"/>
              </w:rPr>
              <w:t xml:space="preserve">до тех пор, пока не будет достигнута нужная настройка. </w:t>
            </w:r>
          </w:p>
          <w:p w:rsidR="00EE1CF4" w:rsidRPr="001B12EF" w:rsidRDefault="00FE4369" w:rsidP="00B9323A">
            <w:pPr>
              <w:pStyle w:val="TableParagraph"/>
              <w:numPr>
                <w:ilvl w:val="0"/>
                <w:numId w:val="3"/>
              </w:numPr>
              <w:tabs>
                <w:tab w:val="left" w:pos="430"/>
              </w:tabs>
              <w:kinsoku w:val="0"/>
              <w:overflowPunct w:val="0"/>
              <w:spacing w:before="35" w:line="292" w:lineRule="auto"/>
              <w:ind w:left="163" w:right="528" w:firstLine="0"/>
            </w:pPr>
            <w:r>
              <w:rPr>
                <w:color w:val="000000"/>
                <w:sz w:val="20"/>
                <w:szCs w:val="20"/>
              </w:rPr>
              <w:t>Цифровой дисплей показывает установочные круги, как показано ниже:</w:t>
            </w:r>
          </w:p>
        </w:tc>
      </w:tr>
    </w:tbl>
    <w:p w:rsidR="00EE1CF4" w:rsidRPr="001B12EF" w:rsidRDefault="00EE1CF4">
      <w:pPr>
        <w:rPr>
          <w:b/>
          <w:bCs/>
          <w:sz w:val="8"/>
          <w:szCs w:val="8"/>
        </w:rPr>
        <w:sectPr w:rsidR="00EE1CF4" w:rsidRPr="001B12EF">
          <w:pgSz w:w="12240" w:h="15840"/>
          <w:pgMar w:top="1400" w:right="320" w:bottom="720" w:left="500" w:header="0" w:footer="524" w:gutter="0"/>
          <w:cols w:space="720"/>
          <w:noEndnote/>
        </w:sectPr>
      </w:pPr>
    </w:p>
    <w:p w:rsidR="00EE1CF4" w:rsidRDefault="001C24DE">
      <w:pPr>
        <w:pStyle w:val="a3"/>
        <w:kinsoku w:val="0"/>
        <w:overflowPunct w:val="0"/>
        <w:ind w:left="295"/>
        <w:rPr>
          <w:sz w:val="20"/>
          <w:szCs w:val="20"/>
        </w:rPr>
      </w:pPr>
      <w:r>
        <w:rPr>
          <w:noProof/>
          <w:sz w:val="20"/>
          <w:szCs w:val="20"/>
        </w:rPr>
        <w:lastRenderedPageBreak/>
        <mc:AlternateContent>
          <mc:Choice Requires="wpg">
            <w:drawing>
              <wp:inline distT="0" distB="0" distL="0" distR="0">
                <wp:extent cx="6876415" cy="540385"/>
                <wp:effectExtent l="9525" t="6350" r="635" b="5715"/>
                <wp:docPr id="6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540385"/>
                          <a:chOff x="0" y="0"/>
                          <a:chExt cx="10829" cy="851"/>
                        </a:xfrm>
                      </wpg:grpSpPr>
                      <wps:wsp>
                        <wps:cNvPr id="68" name="Text Box 77"/>
                        <wps:cNvSpPr txBox="1">
                          <a:spLocks noChangeArrowheads="1"/>
                        </wps:cNvSpPr>
                        <wps:spPr bwMode="auto">
                          <a:xfrm>
                            <a:off x="1742" y="14"/>
                            <a:ext cx="9072" cy="822"/>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1CF4" w:rsidRPr="0057746B" w:rsidRDefault="0057746B">
                              <w:pPr>
                                <w:pStyle w:val="a3"/>
                                <w:kinsoku w:val="0"/>
                                <w:overflowPunct w:val="0"/>
                                <w:spacing w:before="122" w:line="237" w:lineRule="auto"/>
                                <w:ind w:left="92" w:right="99"/>
                                <w:rPr>
                                  <w:sz w:val="24"/>
                                  <w:szCs w:val="24"/>
                                </w:rPr>
                              </w:pPr>
                              <w:r>
                                <w:rPr>
                                  <w:color w:val="000000"/>
                                  <w:sz w:val="20"/>
                                  <w:szCs w:val="20"/>
                                </w:rPr>
                                <w:t>При первом включении обогревателя может присутствовать легкий запах. Это нормально и не должно повторяться, если нагреватель не используется в течение длительного периода времени</w:t>
                              </w:r>
                              <w:r w:rsidR="00EE1CF4" w:rsidRPr="0057746B">
                                <w:rPr>
                                  <w:sz w:val="24"/>
                                  <w:szCs w:val="24"/>
                                </w:rPr>
                                <w:t>.</w:t>
                              </w:r>
                            </w:p>
                            <w:p w:rsidR="0057746B" w:rsidRDefault="0057746B">
                              <w:pPr>
                                <w:pStyle w:val="a3"/>
                                <w:kinsoku w:val="0"/>
                                <w:overflowPunct w:val="0"/>
                                <w:spacing w:before="122" w:line="237" w:lineRule="auto"/>
                                <w:ind w:left="92" w:right="99"/>
                                <w:rPr>
                                  <w:sz w:val="24"/>
                                  <w:szCs w:val="24"/>
                                </w:rPr>
                              </w:pPr>
                            </w:p>
                          </w:txbxContent>
                        </wps:txbx>
                        <wps:bodyPr rot="0" vert="horz" wrap="square" lIns="0" tIns="0" rIns="0" bIns="0" anchor="t" anchorCtr="0" upright="1">
                          <a:noAutofit/>
                        </wps:bodyPr>
                      </wps:wsp>
                      <wps:wsp>
                        <wps:cNvPr id="70" name="Text Box 78"/>
                        <wps:cNvSpPr txBox="1">
                          <a:spLocks noChangeArrowheads="1"/>
                        </wps:cNvSpPr>
                        <wps:spPr bwMode="auto">
                          <a:xfrm>
                            <a:off x="14" y="14"/>
                            <a:ext cx="1728" cy="822"/>
                          </a:xfrm>
                          <a:prstGeom prst="rect">
                            <a:avLst/>
                          </a:prstGeom>
                          <a:solidFill>
                            <a:srgbClr val="7D7D7D"/>
                          </a:solidFill>
                          <a:ln w="18287">
                            <a:solidFill>
                              <a:srgbClr val="000000"/>
                            </a:solidFill>
                            <a:miter lim="800000"/>
                            <a:headEnd/>
                            <a:tailEnd/>
                          </a:ln>
                        </wps:spPr>
                        <wps:txbx>
                          <w:txbxContent>
                            <w:p w:rsidR="00EE1CF4" w:rsidRPr="009377A5" w:rsidRDefault="009377A5">
                              <w:pPr>
                                <w:pStyle w:val="a3"/>
                                <w:kinsoku w:val="0"/>
                                <w:overflowPunct w:val="0"/>
                                <w:spacing w:before="167"/>
                                <w:ind w:left="94"/>
                                <w:rPr>
                                  <w:b/>
                                  <w:bCs/>
                                  <w:i/>
                                  <w:iCs/>
                                  <w:color w:val="FFFFFF"/>
                                  <w:sz w:val="24"/>
                                  <w:szCs w:val="24"/>
                                </w:rPr>
                              </w:pPr>
                              <w:r w:rsidRPr="009377A5">
                                <w:rPr>
                                  <w:b/>
                                  <w:bCs/>
                                  <w:i/>
                                  <w:iCs/>
                                  <w:color w:val="FFFFFF"/>
                                  <w:sz w:val="24"/>
                                  <w:szCs w:val="24"/>
                                </w:rPr>
                                <w:t>Примечание</w:t>
                              </w:r>
                            </w:p>
                          </w:txbxContent>
                        </wps:txbx>
                        <wps:bodyPr rot="0" vert="horz" wrap="square" lIns="0" tIns="0" rIns="0" bIns="0" anchor="t" anchorCtr="0" upright="1">
                          <a:noAutofit/>
                        </wps:bodyPr>
                      </wps:wsp>
                    </wpg:wgp>
                  </a:graphicData>
                </a:graphic>
              </wp:inline>
            </w:drawing>
          </mc:Choice>
          <mc:Fallback>
            <w:pict>
              <v:group id="Group 76" o:spid="_x0000_s1088" style="width:541.45pt;height:42.55pt;mso-position-horizontal-relative:char;mso-position-vertical-relative:line" coordsize="10829,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">
                <v:shape id="Text Box 77" o:spid="_x0000_s1089" type="#_x0000_t202" style="position:absolute;left:1742;top:14;width:907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" filled="f" strokeweight="1.44pt">
                  <v:textbox inset="0,0,0,0">
                    <w:txbxContent>
                      <w:p w:rsidR="00EE1CF4" w:rsidRPr="0057746B" w:rsidRDefault="0057746B">
                        <w:pPr>
                          <w:pStyle w:val="a3"/>
                          <w:kinsoku w:val="0"/>
                          <w:overflowPunct w:val="0"/>
                          <w:spacing w:before="122" w:line="237" w:lineRule="auto"/>
                          <w:ind w:left="92" w:right="99"/>
                          <w:rPr>
                            <w:sz w:val="24"/>
                            <w:szCs w:val="24"/>
                          </w:rPr>
                        </w:pPr>
                        <w:r>
                          <w:rPr>
                            <w:color w:val="000000"/>
                            <w:sz w:val="20"/>
                            <w:szCs w:val="20"/>
                          </w:rPr>
                          <w:t>При первом включении обогревателя может присутствовать легкий запах. Это нормально и не должно повторяться, если нагреватель не используется в течение длительного периода времени</w:t>
                        </w:r>
                        <w:r w:rsidR="00EE1CF4" w:rsidRPr="0057746B">
                          <w:rPr>
                            <w:sz w:val="24"/>
                            <w:szCs w:val="24"/>
                          </w:rPr>
                          <w:t>.</w:t>
                        </w:r>
                      </w:p>
                      <w:p w:rsidR="0057746B" w:rsidRDefault="0057746B">
                        <w:pPr>
                          <w:pStyle w:val="a3"/>
                          <w:kinsoku w:val="0"/>
                          <w:overflowPunct w:val="0"/>
                          <w:spacing w:before="122" w:line="237" w:lineRule="auto"/>
                          <w:ind w:left="92" w:right="99"/>
                          <w:rPr>
                            <w:sz w:val="24"/>
                            <w:szCs w:val="24"/>
                          </w:rPr>
                        </w:pPr>
                      </w:p>
                    </w:txbxContent>
                  </v:textbox>
                </v:shape>
                <v:shape id="Text Box 78" o:spid="_x0000_s1090" type="#_x0000_t202" style="position:absolute;left:14;top:14;width:1728;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" fillcolor="#7d7d7d" strokeweight=".50797mm">
                  <v:textbox inset="0,0,0,0">
                    <w:txbxContent>
                      <w:p w:rsidR="00EE1CF4" w:rsidRPr="009377A5" w:rsidRDefault="009377A5">
                        <w:pPr>
                          <w:pStyle w:val="a3"/>
                          <w:kinsoku w:val="0"/>
                          <w:overflowPunct w:val="0"/>
                          <w:spacing w:before="167"/>
                          <w:ind w:left="94"/>
                          <w:rPr>
                            <w:b/>
                            <w:bCs/>
                            <w:i/>
                            <w:iCs/>
                            <w:color w:val="FFFFFF"/>
                            <w:sz w:val="24"/>
                            <w:szCs w:val="24"/>
                          </w:rPr>
                        </w:pPr>
                        <w:r w:rsidRPr="009377A5">
                          <w:rPr>
                            <w:b/>
                            <w:bCs/>
                            <w:i/>
                            <w:iCs/>
                            <w:color w:val="FFFFFF"/>
                            <w:sz w:val="24"/>
                            <w:szCs w:val="24"/>
                          </w:rPr>
                          <w:t>Примечание</w:t>
                        </w:r>
                      </w:p>
                    </w:txbxContent>
                  </v:textbox>
                </v:shape>
                <w10:anchorlock/>
              </v:group>
            </w:pict>
          </mc:Fallback>
        </mc:AlternateContent>
      </w:r>
    </w:p>
    <w:p w:rsidR="00EE1CF4" w:rsidRDefault="00EE1CF4">
      <w:pPr>
        <w:pStyle w:val="a3"/>
        <w:kinsoku w:val="0"/>
        <w:overflowPunct w:val="0"/>
        <w:spacing w:before="8"/>
        <w:rPr>
          <w:b/>
          <w:bCs/>
          <w:sz w:val="5"/>
          <w:szCs w:val="5"/>
        </w:rPr>
      </w:pPr>
    </w:p>
    <w:p w:rsidR="00EE1CF4" w:rsidRDefault="001C24DE">
      <w:pPr>
        <w:pStyle w:val="a3"/>
        <w:kinsoku w:val="0"/>
        <w:overflowPunct w:val="0"/>
        <w:ind w:left="276"/>
        <w:rPr>
          <w:sz w:val="20"/>
          <w:szCs w:val="20"/>
        </w:rPr>
      </w:pPr>
      <w:r>
        <w:rPr>
          <w:noProof/>
          <w:sz w:val="20"/>
          <w:szCs w:val="20"/>
        </w:rPr>
        <mc:AlternateContent>
          <mc:Choice Requires="wpg">
            <w:drawing>
              <wp:inline distT="0" distB="0" distL="0" distR="0">
                <wp:extent cx="6888480" cy="540385"/>
                <wp:effectExtent l="6985" t="9525" r="635" b="2540"/>
                <wp:docPr id="6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8480" cy="540385"/>
                          <a:chOff x="0" y="0"/>
                          <a:chExt cx="10848" cy="851"/>
                        </a:xfrm>
                      </wpg:grpSpPr>
                      <wps:wsp>
                        <wps:cNvPr id="63" name="Text Box 80"/>
                        <wps:cNvSpPr txBox="1">
                          <a:spLocks noChangeArrowheads="1"/>
                        </wps:cNvSpPr>
                        <wps:spPr bwMode="auto">
                          <a:xfrm>
                            <a:off x="1745" y="14"/>
                            <a:ext cx="9088" cy="822"/>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1CF4" w:rsidRPr="001209C5" w:rsidRDefault="0057746B">
                              <w:pPr>
                                <w:pStyle w:val="a3"/>
                                <w:kinsoku w:val="0"/>
                                <w:overflowPunct w:val="0"/>
                                <w:spacing w:before="122" w:line="237" w:lineRule="auto"/>
                                <w:ind w:left="91" w:right="210"/>
                                <w:rPr>
                                  <w:sz w:val="24"/>
                                  <w:szCs w:val="24"/>
                                  <w:lang w:val="en-US"/>
                                </w:rPr>
                              </w:pPr>
                              <w:r>
                                <w:rPr>
                                  <w:color w:val="000000"/>
                                  <w:sz w:val="20"/>
                                  <w:szCs w:val="20"/>
                                </w:rPr>
                                <w:t>Чтобы улучшить работу, направьте пульт дистанционного управления на переднюю часть камина. Не нажимайте кнопки слишком быстро.</w:t>
                              </w:r>
                            </w:p>
                          </w:txbxContent>
                        </wps:txbx>
                        <wps:bodyPr rot="0" vert="horz" wrap="square" lIns="0" tIns="0" rIns="0" bIns="0" anchor="t" anchorCtr="0" upright="1">
                          <a:noAutofit/>
                        </wps:bodyPr>
                      </wps:wsp>
                      <wps:wsp>
                        <wps:cNvPr id="65" name="Text Box 81"/>
                        <wps:cNvSpPr txBox="1">
                          <a:spLocks noChangeArrowheads="1"/>
                        </wps:cNvSpPr>
                        <wps:spPr bwMode="auto">
                          <a:xfrm>
                            <a:off x="14" y="14"/>
                            <a:ext cx="1731" cy="822"/>
                          </a:xfrm>
                          <a:prstGeom prst="rect">
                            <a:avLst/>
                          </a:prstGeom>
                          <a:solidFill>
                            <a:srgbClr val="7D7D7D"/>
                          </a:solidFill>
                          <a:ln w="18287">
                            <a:solidFill>
                              <a:srgbClr val="000000"/>
                            </a:solidFill>
                            <a:miter lim="800000"/>
                            <a:headEnd/>
                            <a:tailEnd/>
                          </a:ln>
                        </wps:spPr>
                        <wps:txbx>
                          <w:txbxContent>
                            <w:p w:rsidR="00EE1CF4" w:rsidRPr="009377A5" w:rsidRDefault="009377A5">
                              <w:pPr>
                                <w:pStyle w:val="a3"/>
                                <w:kinsoku w:val="0"/>
                                <w:overflowPunct w:val="0"/>
                                <w:spacing w:before="165"/>
                                <w:ind w:left="94"/>
                                <w:rPr>
                                  <w:b/>
                                  <w:bCs/>
                                  <w:i/>
                                  <w:iCs/>
                                  <w:color w:val="FFFFFF"/>
                                  <w:sz w:val="24"/>
                                  <w:szCs w:val="24"/>
                                </w:rPr>
                              </w:pPr>
                              <w:r w:rsidRPr="009377A5">
                                <w:rPr>
                                  <w:b/>
                                  <w:bCs/>
                                  <w:i/>
                                  <w:iCs/>
                                  <w:color w:val="FFFFFF"/>
                                  <w:sz w:val="24"/>
                                  <w:szCs w:val="24"/>
                                </w:rPr>
                                <w:t>П</w:t>
                              </w:r>
                              <w:r>
                                <w:rPr>
                                  <w:b/>
                                  <w:bCs/>
                                  <w:i/>
                                  <w:iCs/>
                                  <w:color w:val="FFFFFF"/>
                                  <w:sz w:val="24"/>
                                  <w:szCs w:val="24"/>
                                </w:rPr>
                                <w:t>римечание</w:t>
                              </w:r>
                            </w:p>
                          </w:txbxContent>
                        </wps:txbx>
                        <wps:bodyPr rot="0" vert="horz" wrap="square" lIns="0" tIns="0" rIns="0" bIns="0" anchor="t" anchorCtr="0" upright="1">
                          <a:noAutofit/>
                        </wps:bodyPr>
                      </wps:wsp>
                    </wpg:wgp>
                  </a:graphicData>
                </a:graphic>
              </wp:inline>
            </w:drawing>
          </mc:Choice>
          <mc:Fallback>
            <w:pict>
              <v:group id="Group 79" o:spid="_x0000_s1091" style="width:542.4pt;height:42.55pt;mso-position-horizontal-relative:char;mso-position-vertical-relative:line" coordsize="1084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">
                <v:shape id="Text Box 80" o:spid="_x0000_s1092" type="#_x0000_t202" style="position:absolute;left:1745;top:14;width:9088;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" filled="f" strokeweight="1.44pt">
                  <v:textbox inset="0,0,0,0">
                    <w:txbxContent>
                      <w:p w:rsidR="00EE1CF4" w:rsidRPr="001209C5" w:rsidRDefault="0057746B">
                        <w:pPr>
                          <w:pStyle w:val="a3"/>
                          <w:kinsoku w:val="0"/>
                          <w:overflowPunct w:val="0"/>
                          <w:spacing w:before="122" w:line="237" w:lineRule="auto"/>
                          <w:ind w:left="91" w:right="210"/>
                          <w:rPr>
                            <w:sz w:val="24"/>
                            <w:szCs w:val="24"/>
                            <w:lang w:val="en-US"/>
                          </w:rPr>
                        </w:pPr>
                        <w:r>
                          <w:rPr>
                            <w:color w:val="000000"/>
                            <w:sz w:val="20"/>
                            <w:szCs w:val="20"/>
                          </w:rPr>
                          <w:t>Чтобы улучшить работу, направьте пульт дистанционного управления на переднюю часть камина. Не нажимайте кнопки слишком быстро.</w:t>
                        </w:r>
                      </w:p>
                    </w:txbxContent>
                  </v:textbox>
                </v:shape>
                <v:shape id="Text Box 81" o:spid="_x0000_s1093" type="#_x0000_t202" style="position:absolute;left:14;top:14;width:17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" fillcolor="#7d7d7d" strokeweight=".50797mm">
                  <v:textbox inset="0,0,0,0">
                    <w:txbxContent>
                      <w:p w:rsidR="00EE1CF4" w:rsidRPr="009377A5" w:rsidRDefault="009377A5">
                        <w:pPr>
                          <w:pStyle w:val="a3"/>
                          <w:kinsoku w:val="0"/>
                          <w:overflowPunct w:val="0"/>
                          <w:spacing w:before="165"/>
                          <w:ind w:left="94"/>
                          <w:rPr>
                            <w:b/>
                            <w:bCs/>
                            <w:i/>
                            <w:iCs/>
                            <w:color w:val="FFFFFF"/>
                            <w:sz w:val="24"/>
                            <w:szCs w:val="24"/>
                          </w:rPr>
                        </w:pPr>
                        <w:r w:rsidRPr="009377A5">
                          <w:rPr>
                            <w:b/>
                            <w:bCs/>
                            <w:i/>
                            <w:iCs/>
                            <w:color w:val="FFFFFF"/>
                            <w:sz w:val="24"/>
                            <w:szCs w:val="24"/>
                          </w:rPr>
                          <w:t>П</w:t>
                        </w:r>
                        <w:r>
                          <w:rPr>
                            <w:b/>
                            <w:bCs/>
                            <w:i/>
                            <w:iCs/>
                            <w:color w:val="FFFFFF"/>
                            <w:sz w:val="24"/>
                            <w:szCs w:val="24"/>
                          </w:rPr>
                          <w:t>римечание</w:t>
                        </w:r>
                      </w:p>
                    </w:txbxContent>
                  </v:textbox>
                </v:shape>
                <w10:anchorlock/>
              </v:group>
            </w:pict>
          </mc:Fallback>
        </mc:AlternateContent>
      </w:r>
    </w:p>
    <w:p w:rsidR="00EE1CF4" w:rsidRDefault="00EE1CF4">
      <w:pPr>
        <w:pStyle w:val="a3"/>
        <w:kinsoku w:val="0"/>
        <w:overflowPunct w:val="0"/>
        <w:spacing w:before="4"/>
        <w:rPr>
          <w:b/>
          <w:bCs/>
          <w:sz w:val="19"/>
          <w:szCs w:val="19"/>
        </w:rPr>
      </w:pPr>
    </w:p>
    <w:p w:rsidR="0057746B" w:rsidRPr="0057746B" w:rsidRDefault="0057746B" w:rsidP="0057746B">
      <w:pPr>
        <w:pStyle w:val="a7"/>
        <w:numPr>
          <w:ilvl w:val="3"/>
          <w:numId w:val="17"/>
        </w:numPr>
        <w:tabs>
          <w:tab w:val="left" w:pos="741"/>
        </w:tabs>
        <w:kinsoku w:val="0"/>
        <w:overflowPunct w:val="0"/>
        <w:spacing w:before="1"/>
        <w:rPr>
          <w:b/>
          <w:bCs/>
          <w:color w:val="393839"/>
          <w:sz w:val="26"/>
          <w:szCs w:val="26"/>
        </w:rPr>
      </w:pPr>
      <w:r>
        <w:rPr>
          <w:color w:val="000000"/>
          <w:sz w:val="20"/>
          <w:szCs w:val="20"/>
        </w:rPr>
        <w:t xml:space="preserve">Установите текущий день и время </w:t>
      </w:r>
    </w:p>
    <w:p w:rsidR="0057746B" w:rsidRDefault="0057746B" w:rsidP="0057746B">
      <w:pPr>
        <w:pStyle w:val="a7"/>
        <w:tabs>
          <w:tab w:val="left" w:pos="741"/>
        </w:tabs>
        <w:kinsoku w:val="0"/>
        <w:overflowPunct w:val="0"/>
        <w:spacing w:before="1"/>
        <w:ind w:left="1072" w:firstLine="0"/>
        <w:rPr>
          <w:color w:val="000000"/>
          <w:sz w:val="20"/>
          <w:szCs w:val="20"/>
        </w:rPr>
      </w:pPr>
      <w:r>
        <w:rPr>
          <w:color w:val="000000"/>
          <w:sz w:val="20"/>
          <w:szCs w:val="20"/>
        </w:rPr>
        <w:t>Нажать один раз. Когда "ПН" (понедельник) начинает мигать, используйте для выбранного текущего дня. Нажмите</w:t>
      </w:r>
      <w:r w:rsidR="001C24DE">
        <w:rPr>
          <w:rFonts w:ascii="Times New Roman" w:hAnsi="Times New Roman" w:cs="Times New Roman"/>
          <w:noProof/>
        </w:rPr>
        <w:drawing>
          <wp:inline distT="0" distB="0" distL="0" distR="0">
            <wp:extent cx="191135" cy="1365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Pr>
          <w:color w:val="000000"/>
          <w:sz w:val="20"/>
          <w:szCs w:val="20"/>
        </w:rPr>
        <w:t>, чтобы завершить настройку. 2. Когда цифры часов начнут мигать, используйте их для выбора текущего часа. Нажмите, чтобы завершить настройку. 3. Когда минутные цифры начнут мигать, используйте их для выбора текущей минуты. Нажмите</w:t>
      </w:r>
      <w:r w:rsidRPr="005350EF">
        <w:rPr>
          <w:color w:val="000000"/>
          <w:sz w:val="20"/>
          <w:szCs w:val="20"/>
        </w:rPr>
        <w:t xml:space="preserve">, </w:t>
      </w:r>
      <w:r>
        <w:rPr>
          <w:color w:val="000000"/>
          <w:sz w:val="20"/>
          <w:szCs w:val="20"/>
        </w:rPr>
        <w:t>чтобы</w:t>
      </w:r>
      <w:r w:rsidRPr="005350EF">
        <w:rPr>
          <w:color w:val="000000"/>
          <w:sz w:val="20"/>
          <w:szCs w:val="20"/>
        </w:rPr>
        <w:t xml:space="preserve"> </w:t>
      </w:r>
      <w:r>
        <w:rPr>
          <w:color w:val="000000"/>
          <w:sz w:val="20"/>
          <w:szCs w:val="20"/>
        </w:rPr>
        <w:t>завершить</w:t>
      </w:r>
      <w:r w:rsidRPr="005350EF">
        <w:rPr>
          <w:color w:val="000000"/>
          <w:sz w:val="20"/>
          <w:szCs w:val="20"/>
        </w:rPr>
        <w:t xml:space="preserve"> </w:t>
      </w:r>
      <w:r>
        <w:rPr>
          <w:color w:val="000000"/>
          <w:sz w:val="20"/>
          <w:szCs w:val="20"/>
        </w:rPr>
        <w:t>настройку</w:t>
      </w:r>
      <w:r w:rsidRPr="005350EF">
        <w:rPr>
          <w:color w:val="000000"/>
          <w:sz w:val="20"/>
          <w:szCs w:val="20"/>
        </w:rPr>
        <w:t>.</w:t>
      </w:r>
    </w:p>
    <w:p w:rsidR="0057746B" w:rsidRPr="0057746B" w:rsidRDefault="0057746B" w:rsidP="0057746B">
      <w:pPr>
        <w:pStyle w:val="a7"/>
        <w:tabs>
          <w:tab w:val="left" w:pos="741"/>
        </w:tabs>
        <w:kinsoku w:val="0"/>
        <w:overflowPunct w:val="0"/>
        <w:spacing w:before="1"/>
        <w:rPr>
          <w:color w:val="000000"/>
          <w:sz w:val="20"/>
          <w:szCs w:val="20"/>
        </w:rPr>
      </w:pPr>
      <w:r>
        <w:rPr>
          <w:color w:val="000000"/>
          <w:sz w:val="20"/>
          <w:szCs w:val="20"/>
        </w:rPr>
        <w:t xml:space="preserve">            </w:t>
      </w:r>
      <w:r w:rsidR="00E6157B">
        <w:rPr>
          <w:color w:val="000000"/>
          <w:sz w:val="20"/>
          <w:szCs w:val="20"/>
        </w:rPr>
        <w:t xml:space="preserve">   </w:t>
      </w:r>
      <w:r>
        <w:rPr>
          <w:color w:val="000000"/>
          <w:sz w:val="20"/>
          <w:szCs w:val="20"/>
        </w:rPr>
        <w:t>Установите время включения / выключения и температуру на еженедельном цикле</w:t>
      </w:r>
    </w:p>
    <w:p w:rsidR="00EE1CF4" w:rsidRPr="0057746B" w:rsidRDefault="001C24DE" w:rsidP="0057746B">
      <w:pPr>
        <w:pStyle w:val="a7"/>
        <w:numPr>
          <w:ilvl w:val="3"/>
          <w:numId w:val="17"/>
        </w:numPr>
        <w:tabs>
          <w:tab w:val="left" w:pos="1041"/>
          <w:tab w:val="left" w:pos="9222"/>
        </w:tabs>
        <w:kinsoku w:val="0"/>
        <w:overflowPunct w:val="0"/>
        <w:spacing w:before="133"/>
        <w:ind w:left="1040" w:hanging="245"/>
        <w:rPr>
          <w:rFonts w:eastAsia="SimSun"/>
          <w:color w:val="393839"/>
          <w:sz w:val="18"/>
          <w:szCs w:val="18"/>
        </w:rPr>
      </w:pPr>
      <w:r>
        <w:rPr>
          <w:noProof/>
        </w:rPr>
        <mc:AlternateContent>
          <mc:Choice Requires="wps">
            <w:drawing>
              <wp:anchor distT="0" distB="0" distL="114300" distR="114300" simplePos="0" relativeHeight="251679232" behindDoc="1" locked="0" layoutInCell="0" allowOverlap="1">
                <wp:simplePos x="0" y="0"/>
                <wp:positionH relativeFrom="page">
                  <wp:posOffset>5952490</wp:posOffset>
                </wp:positionH>
                <wp:positionV relativeFrom="paragraph">
                  <wp:posOffset>118110</wp:posOffset>
                </wp:positionV>
                <wp:extent cx="190500" cy="139700"/>
                <wp:effectExtent l="0" t="0" r="0" b="0"/>
                <wp:wrapNone/>
                <wp:docPr id="5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EE1CF4">
                            <w:pPr>
                              <w:widowControl/>
                              <w:autoSpaceDE/>
                              <w:autoSpaceDN/>
                              <w:adjustRightInd/>
                              <w:spacing w:line="220" w:lineRule="atLeast"/>
                              <w:rPr>
                                <w:rFonts w:ascii="Times New Roman" w:hAnsi="Times New Roman" w:cs="Times New Roman"/>
                                <w:sz w:val="24"/>
                                <w:szCs w:val="24"/>
                              </w:rPr>
                            </w:pPr>
                          </w:p>
                          <w:p w:rsidR="00EE1CF4" w:rsidRDefault="00EE1CF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94" style="position:absolute;left:0;text-align:left;margin-left:468.7pt;margin-top:9.3pt;width:15pt;height:11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" o:allowincell="f" filled="f" stroked="f">
                <v:textbox inset="0,0,0,0">
                  <w:txbxContent>
                    <w:p w:rsidR="00EE1CF4" w:rsidRDefault="00EE1CF4">
                      <w:pPr>
                        <w:widowControl/>
                        <w:autoSpaceDE/>
                        <w:autoSpaceDN/>
                        <w:adjustRightInd/>
                        <w:spacing w:line="220" w:lineRule="atLeast"/>
                        <w:rPr>
                          <w:rFonts w:ascii="Times New Roman" w:hAnsi="Times New Roman" w:cs="Times New Roman"/>
                          <w:sz w:val="24"/>
                          <w:szCs w:val="24"/>
                        </w:rPr>
                      </w:pPr>
                    </w:p>
                    <w:p w:rsidR="00EE1CF4" w:rsidRDefault="00EE1CF4">
                      <w:pPr>
                        <w:rPr>
                          <w:rFonts w:ascii="Times New Roman" w:hAnsi="Times New Roman" w:cs="Times New Roman"/>
                          <w:sz w:val="24"/>
                          <w:szCs w:val="24"/>
                        </w:rPr>
                      </w:pPr>
                    </w:p>
                  </w:txbxContent>
                </v:textbox>
                <w10:wrap anchorx="page"/>
              </v:rect>
            </w:pict>
          </mc:Fallback>
        </mc:AlternateContent>
      </w:r>
      <w:r w:rsidR="0057746B" w:rsidRPr="0057746B">
        <w:rPr>
          <w:color w:val="000000"/>
          <w:sz w:val="20"/>
          <w:szCs w:val="20"/>
        </w:rPr>
        <w:t>Нажать один раз. Когда "ПН" (понедельник) начинает мигать, используйте для выбранного текущего дня. Нажмите</w:t>
      </w:r>
      <w:r>
        <w:rPr>
          <w:rFonts w:ascii="Times New Roman" w:hAnsi="Times New Roman" w:cs="Times New Roman"/>
          <w:noProof/>
        </w:rPr>
        <w:drawing>
          <wp:inline distT="0" distB="0" distL="0" distR="0">
            <wp:extent cx="191135" cy="1365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sidR="0057746B">
        <w:rPr>
          <w:color w:val="000000"/>
          <w:sz w:val="20"/>
          <w:szCs w:val="20"/>
        </w:rPr>
        <w:t xml:space="preserve"> </w:t>
      </w:r>
      <w:r w:rsidR="0057746B" w:rsidRPr="0057746B">
        <w:rPr>
          <w:color w:val="000000"/>
          <w:sz w:val="20"/>
          <w:szCs w:val="20"/>
        </w:rPr>
        <w:t>, чтобы завершить настройку.</w:t>
      </w:r>
    </w:p>
    <w:p w:rsidR="00EE1CF4" w:rsidRDefault="001C24DE">
      <w:pPr>
        <w:pStyle w:val="a3"/>
        <w:kinsoku w:val="0"/>
        <w:overflowPunct w:val="0"/>
        <w:spacing w:before="5"/>
        <w:rPr>
          <w:sz w:val="22"/>
          <w:szCs w:val="22"/>
        </w:rPr>
      </w:pPr>
      <w:r>
        <w:rPr>
          <w:noProof/>
        </w:rPr>
        <mc:AlternateContent>
          <mc:Choice Requires="wpg">
            <w:drawing>
              <wp:anchor distT="0" distB="0" distL="0" distR="0" simplePos="0" relativeHeight="251680256" behindDoc="0" locked="0" layoutInCell="0" allowOverlap="1">
                <wp:simplePos x="0" y="0"/>
                <wp:positionH relativeFrom="page">
                  <wp:posOffset>811530</wp:posOffset>
                </wp:positionH>
                <wp:positionV relativeFrom="paragraph">
                  <wp:posOffset>188595</wp:posOffset>
                </wp:positionV>
                <wp:extent cx="5902960" cy="518795"/>
                <wp:effectExtent l="0" t="0" r="2540" b="14605"/>
                <wp:wrapTopAndBottom/>
                <wp:docPr id="4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518795"/>
                          <a:chOff x="1279" y="297"/>
                          <a:chExt cx="9296" cy="817"/>
                        </a:xfrm>
                      </wpg:grpSpPr>
                      <wpg:grpSp>
                        <wpg:cNvPr id="46" name="Group 84"/>
                        <wpg:cNvGrpSpPr>
                          <a:grpSpLocks/>
                        </wpg:cNvGrpSpPr>
                        <wpg:grpSpPr bwMode="auto">
                          <a:xfrm>
                            <a:off x="1279" y="297"/>
                            <a:ext cx="9269" cy="552"/>
                            <a:chOff x="1279" y="297"/>
                            <a:chExt cx="9269" cy="552"/>
                          </a:xfrm>
                        </wpg:grpSpPr>
                        <wps:wsp>
                          <wps:cNvPr id="49" name="Freeform 85"/>
                          <wps:cNvSpPr>
                            <a:spLocks/>
                          </wps:cNvSpPr>
                          <wps:spPr bwMode="auto">
                            <a:xfrm>
                              <a:off x="1279" y="297"/>
                              <a:ext cx="9269" cy="552"/>
                            </a:xfrm>
                            <a:custGeom>
                              <a:avLst/>
                              <a:gdLst>
                                <a:gd name="T0" fmla="*/ 563 w 9269"/>
                                <a:gd name="T1" fmla="*/ 0 h 552"/>
                                <a:gd name="T2" fmla="*/ 102 w 9269"/>
                                <a:gd name="T3" fmla="*/ 0 h 552"/>
                                <a:gd name="T4" fmla="*/ 51 w 9269"/>
                                <a:gd name="T5" fmla="*/ 0 h 552"/>
                                <a:gd name="T6" fmla="*/ 0 w 9269"/>
                                <a:gd name="T7" fmla="*/ 0 h 552"/>
                                <a:gd name="T8" fmla="*/ 0 w 9269"/>
                                <a:gd name="T9" fmla="*/ 206 h 552"/>
                                <a:gd name="T10" fmla="*/ 51 w 9269"/>
                                <a:gd name="T11" fmla="*/ 206 h 552"/>
                                <a:gd name="T12" fmla="*/ 102 w 9269"/>
                                <a:gd name="T13" fmla="*/ 206 h 552"/>
                                <a:gd name="T14" fmla="*/ 563 w 9269"/>
                                <a:gd name="T15" fmla="*/ 206 h 552"/>
                                <a:gd name="T16" fmla="*/ 563 w 9269"/>
                                <a:gd name="T17" fmla="*/ 0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69" h="552">
                                  <a:moveTo>
                                    <a:pt x="563" y="0"/>
                                  </a:moveTo>
                                  <a:lnTo>
                                    <a:pt x="102" y="0"/>
                                  </a:lnTo>
                                  <a:lnTo>
                                    <a:pt x="51" y="0"/>
                                  </a:lnTo>
                                  <a:lnTo>
                                    <a:pt x="0" y="0"/>
                                  </a:lnTo>
                                  <a:lnTo>
                                    <a:pt x="0" y="206"/>
                                  </a:lnTo>
                                  <a:lnTo>
                                    <a:pt x="51" y="206"/>
                                  </a:lnTo>
                                  <a:lnTo>
                                    <a:pt x="102" y="206"/>
                                  </a:lnTo>
                                  <a:lnTo>
                                    <a:pt x="563" y="206"/>
                                  </a:lnTo>
                                  <a:lnTo>
                                    <a:pt x="563" y="0"/>
                                  </a:lnTo>
                                  <a:close/>
                                </a:path>
                              </a:pathLst>
                            </a:custGeom>
                            <a:solidFill>
                              <a:srgbClr val="3938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86"/>
                          <wps:cNvSpPr>
                            <a:spLocks/>
                          </wps:cNvSpPr>
                          <wps:spPr bwMode="auto">
                            <a:xfrm>
                              <a:off x="1279" y="297"/>
                              <a:ext cx="9269" cy="552"/>
                            </a:xfrm>
                            <a:custGeom>
                              <a:avLst/>
                              <a:gdLst>
                                <a:gd name="T0" fmla="*/ 9267 w 9269"/>
                                <a:gd name="T1" fmla="*/ 0 h 552"/>
                                <a:gd name="T2" fmla="*/ 563 w 9269"/>
                                <a:gd name="T3" fmla="*/ 0 h 552"/>
                                <a:gd name="T4" fmla="*/ 563 w 9269"/>
                                <a:gd name="T5" fmla="*/ 206 h 552"/>
                                <a:gd name="T6" fmla="*/ 9267 w 9269"/>
                                <a:gd name="T7" fmla="*/ 206 h 552"/>
                                <a:gd name="T8" fmla="*/ 9267 w 9269"/>
                                <a:gd name="T9" fmla="*/ 0 h 552"/>
                              </a:gdLst>
                              <a:ahLst/>
                              <a:cxnLst>
                                <a:cxn ang="0">
                                  <a:pos x="T0" y="T1"/>
                                </a:cxn>
                                <a:cxn ang="0">
                                  <a:pos x="T2" y="T3"/>
                                </a:cxn>
                                <a:cxn ang="0">
                                  <a:pos x="T4" y="T5"/>
                                </a:cxn>
                                <a:cxn ang="0">
                                  <a:pos x="T6" y="T7"/>
                                </a:cxn>
                                <a:cxn ang="0">
                                  <a:pos x="T8" y="T9"/>
                                </a:cxn>
                              </a:cxnLst>
                              <a:rect l="0" t="0" r="r" b="b"/>
                              <a:pathLst>
                                <a:path w="9269" h="552">
                                  <a:moveTo>
                                    <a:pt x="9267" y="0"/>
                                  </a:moveTo>
                                  <a:lnTo>
                                    <a:pt x="563" y="0"/>
                                  </a:lnTo>
                                  <a:lnTo>
                                    <a:pt x="563" y="206"/>
                                  </a:lnTo>
                                  <a:lnTo>
                                    <a:pt x="9267" y="206"/>
                                  </a:lnTo>
                                  <a:lnTo>
                                    <a:pt x="9267" y="0"/>
                                  </a:lnTo>
                                  <a:close/>
                                </a:path>
                              </a:pathLst>
                            </a:custGeom>
                            <a:solidFill>
                              <a:srgbClr val="3938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87"/>
                          <wps:cNvSpPr>
                            <a:spLocks/>
                          </wps:cNvSpPr>
                          <wps:spPr bwMode="auto">
                            <a:xfrm>
                              <a:off x="1279" y="297"/>
                              <a:ext cx="9269" cy="552"/>
                            </a:xfrm>
                            <a:custGeom>
                              <a:avLst/>
                              <a:gdLst>
                                <a:gd name="T0" fmla="*/ 9268 w 9269"/>
                                <a:gd name="T1" fmla="*/ 208 h 552"/>
                                <a:gd name="T2" fmla="*/ 9249 w 9269"/>
                                <a:gd name="T3" fmla="*/ 208 h 552"/>
                                <a:gd name="T4" fmla="*/ 9249 w 9269"/>
                                <a:gd name="T5" fmla="*/ 215 h 552"/>
                                <a:gd name="T6" fmla="*/ 9249 w 9269"/>
                                <a:gd name="T7" fmla="*/ 541 h 552"/>
                                <a:gd name="T8" fmla="*/ 9249 w 9269"/>
                                <a:gd name="T9" fmla="*/ 541 h 552"/>
                                <a:gd name="T10" fmla="*/ 9249 w 9269"/>
                                <a:gd name="T11" fmla="*/ 532 h 552"/>
                                <a:gd name="T12" fmla="*/ 19 w 9269"/>
                                <a:gd name="T13" fmla="*/ 532 h 552"/>
                                <a:gd name="T14" fmla="*/ 19 w 9269"/>
                                <a:gd name="T15" fmla="*/ 225 h 552"/>
                                <a:gd name="T16" fmla="*/ 9249 w 9269"/>
                                <a:gd name="T17" fmla="*/ 225 h 552"/>
                                <a:gd name="T18" fmla="*/ 9249 w 9269"/>
                                <a:gd name="T19" fmla="*/ 215 h 552"/>
                                <a:gd name="T20" fmla="*/ 9249 w 9269"/>
                                <a:gd name="T21" fmla="*/ 215 h 552"/>
                                <a:gd name="T22" fmla="*/ 9249 w 9269"/>
                                <a:gd name="T23" fmla="*/ 208 h 552"/>
                                <a:gd name="T24" fmla="*/ 0 w 9269"/>
                                <a:gd name="T25" fmla="*/ 208 h 552"/>
                                <a:gd name="T26" fmla="*/ 0 w 9269"/>
                                <a:gd name="T27" fmla="*/ 551 h 552"/>
                                <a:gd name="T28" fmla="*/ 9268 w 9269"/>
                                <a:gd name="T29" fmla="*/ 551 h 552"/>
                                <a:gd name="T30" fmla="*/ 9268 w 9269"/>
                                <a:gd name="T31" fmla="*/ 541 h 552"/>
                                <a:gd name="T32" fmla="*/ 9268 w 9269"/>
                                <a:gd name="T33" fmla="*/ 532 h 552"/>
                                <a:gd name="T34" fmla="*/ 9268 w 9269"/>
                                <a:gd name="T35" fmla="*/ 225 h 552"/>
                                <a:gd name="T36" fmla="*/ 9268 w 9269"/>
                                <a:gd name="T37" fmla="*/ 215 h 552"/>
                                <a:gd name="T38" fmla="*/ 9268 w 9269"/>
                                <a:gd name="T39" fmla="*/ 20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269" h="552">
                                  <a:moveTo>
                                    <a:pt x="9268" y="208"/>
                                  </a:moveTo>
                                  <a:lnTo>
                                    <a:pt x="9249" y="208"/>
                                  </a:lnTo>
                                  <a:lnTo>
                                    <a:pt x="9249" y="215"/>
                                  </a:lnTo>
                                  <a:lnTo>
                                    <a:pt x="9249" y="541"/>
                                  </a:lnTo>
                                  <a:lnTo>
                                    <a:pt x="9249" y="541"/>
                                  </a:lnTo>
                                  <a:lnTo>
                                    <a:pt x="9249" y="532"/>
                                  </a:lnTo>
                                  <a:lnTo>
                                    <a:pt x="19" y="532"/>
                                  </a:lnTo>
                                  <a:lnTo>
                                    <a:pt x="19" y="225"/>
                                  </a:lnTo>
                                  <a:lnTo>
                                    <a:pt x="9249" y="225"/>
                                  </a:lnTo>
                                  <a:lnTo>
                                    <a:pt x="9249" y="215"/>
                                  </a:lnTo>
                                  <a:lnTo>
                                    <a:pt x="9249" y="215"/>
                                  </a:lnTo>
                                  <a:lnTo>
                                    <a:pt x="9249" y="208"/>
                                  </a:lnTo>
                                  <a:lnTo>
                                    <a:pt x="0" y="208"/>
                                  </a:lnTo>
                                  <a:lnTo>
                                    <a:pt x="0" y="551"/>
                                  </a:lnTo>
                                  <a:lnTo>
                                    <a:pt x="9268" y="551"/>
                                  </a:lnTo>
                                  <a:lnTo>
                                    <a:pt x="9268" y="541"/>
                                  </a:lnTo>
                                  <a:lnTo>
                                    <a:pt x="9268" y="532"/>
                                  </a:lnTo>
                                  <a:lnTo>
                                    <a:pt x="9268" y="225"/>
                                  </a:lnTo>
                                  <a:lnTo>
                                    <a:pt x="9268" y="215"/>
                                  </a:lnTo>
                                  <a:lnTo>
                                    <a:pt x="9268" y="208"/>
                                  </a:lnTo>
                                  <a:close/>
                                </a:path>
                              </a:pathLst>
                            </a:custGeom>
                            <a:solidFill>
                              <a:srgbClr val="3938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 name="Text Box 88"/>
                        <wps:cNvSpPr txBox="1">
                          <a:spLocks noChangeArrowheads="1"/>
                        </wps:cNvSpPr>
                        <wps:spPr bwMode="auto">
                          <a:xfrm>
                            <a:off x="1280" y="522"/>
                            <a:ext cx="929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Pr="007E414F" w:rsidRDefault="0057746B">
                              <w:pPr>
                                <w:pStyle w:val="a3"/>
                                <w:kinsoku w:val="0"/>
                                <w:overflowPunct w:val="0"/>
                                <w:spacing w:before="45"/>
                                <w:ind w:left="88"/>
                                <w:rPr>
                                  <w:color w:val="393839"/>
                                  <w:sz w:val="18"/>
                                  <w:szCs w:val="18"/>
                                </w:rPr>
                              </w:pPr>
                              <w:r w:rsidRPr="007E414F">
                                <w:rPr>
                                  <w:color w:val="000000"/>
                                  <w:sz w:val="18"/>
                                  <w:szCs w:val="18"/>
                                </w:rPr>
                                <w:t>Таймер можно регулировать только через 30-минутные интервалы (т. е. 00:00 - 00:30; 00:30 - 01:00, и т.д.)</w:t>
                              </w:r>
                            </w:p>
                          </w:txbxContent>
                        </wps:txbx>
                        <wps:bodyPr rot="0" vert="horz" wrap="square" lIns="0" tIns="0" rIns="0" bIns="0" anchor="t" anchorCtr="0" upright="1">
                          <a:noAutofit/>
                        </wps:bodyPr>
                      </wps:wsp>
                      <wps:wsp>
                        <wps:cNvPr id="57" name="Text Box 89"/>
                        <wps:cNvSpPr txBox="1">
                          <a:spLocks noChangeArrowheads="1"/>
                        </wps:cNvSpPr>
                        <wps:spPr bwMode="auto">
                          <a:xfrm>
                            <a:off x="1425" y="297"/>
                            <a:ext cx="25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Pr="00100326" w:rsidRDefault="00100326">
                              <w:pPr>
                                <w:pStyle w:val="a3"/>
                                <w:kinsoku w:val="0"/>
                                <w:overflowPunct w:val="0"/>
                                <w:spacing w:line="201" w:lineRule="exact"/>
                                <w:rPr>
                                  <w:b/>
                                  <w:bCs/>
                                  <w:color w:val="FFFFFF"/>
                                  <w:sz w:val="18"/>
                                  <w:szCs w:val="18"/>
                                  <w:lang w:val="en-US"/>
                                </w:rPr>
                              </w:pPr>
                              <w:r>
                                <w:rPr>
                                  <w:b/>
                                  <w:bCs/>
                                  <w:color w:val="FFFFFF"/>
                                  <w:sz w:val="18"/>
                                  <w:szCs w:val="18"/>
                                </w:rPr>
                                <w:t>Примечание</w:t>
                              </w:r>
                              <w:r>
                                <w:rPr>
                                  <w:b/>
                                  <w:bCs/>
                                  <w:color w:val="FFFFFF"/>
                                  <w:sz w:val="18"/>
                                  <w:szCs w:val="18"/>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95" style="position:absolute;margin-left:63.9pt;margin-top:14.85pt;width:464.8pt;height:40.85pt;z-index:251680256;mso-wrap-distance-left:0;mso-wrap-distance-right:0;mso-position-horizontal-relative:page;mso-position-vertical-relative:text" coordorigin="1279,297" coordsize="9296,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" o:allowincell="f">
                <v:group id="Group 84" o:spid="_x0000_s1096" style="position:absolute;left:1279;top:297;width:9269;height:552" coordorigin="1279,297" coordsize="926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85" o:spid="_x0000_s1097" style="position:absolute;left:1279;top:297;width:9269;height:552;visibility:visible;mso-wrap-style:square;v-text-anchor:top" coordsize="926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" path="m563,l102,,51,,,,,206r51,l102,206r461,l563,xe" fillcolor="#393839" stroked="f">
                    <v:path arrowok="t" o:connecttype="custom" o:connectlocs="563,0;102,0;51,0;0,0;0,206;51,206;102,206;563,206;563,0" o:connectangles="0,0,0,0,0,0,0,0,0"/>
                  </v:shape>
                  <v:shape id="Freeform 86" o:spid="_x0000_s1098" style="position:absolute;left:1279;top:297;width:9269;height:552;visibility:visible;mso-wrap-style:square;v-text-anchor:top" coordsize="926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" path="m9267,l563,r,206l9267,206,9267,xe" fillcolor="#393839" stroked="f">
                    <v:path arrowok="t" o:connecttype="custom" o:connectlocs="9267,0;563,0;563,206;9267,206;9267,0" o:connectangles="0,0,0,0,0"/>
                  </v:shape>
                  <v:shape id="Freeform 87" o:spid="_x0000_s1099" style="position:absolute;left:1279;top:297;width:9269;height:552;visibility:visible;mso-wrap-style:square;v-text-anchor:top" coordsize="926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" path="m9268,208r-19,l9249,215r,326l9249,541r,-9l19,532r,-307l9249,225r,-10l9249,215r,-7l,208,,551r9268,l9268,541r,-9l9268,225r,-10l9268,208xe" fillcolor="#393839" stroked="f">
                    <v:path arrowok="t" o:connecttype="custom" o:connectlocs="9268,208;9249,208;9249,215;9249,541;9249,541;9249,532;19,532;19,225;9249,225;9249,215;9249,215;9249,208;0,208;0,551;9268,551;9268,541;9268,532;9268,225;9268,215;9268,208" o:connectangles="0,0,0,0,0,0,0,0,0,0,0,0,0,0,0,0,0,0,0,0"/>
                  </v:shape>
                </v:group>
                <v:shape id="Text Box 88" o:spid="_x0000_s1100" type="#_x0000_t202" style="position:absolute;left:1280;top:522;width:9295;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EE1CF4" w:rsidRPr="007E414F" w:rsidRDefault="0057746B">
                        <w:pPr>
                          <w:pStyle w:val="a3"/>
                          <w:kinsoku w:val="0"/>
                          <w:overflowPunct w:val="0"/>
                          <w:spacing w:before="45"/>
                          <w:ind w:left="88"/>
                          <w:rPr>
                            <w:color w:val="393839"/>
                            <w:sz w:val="18"/>
                            <w:szCs w:val="18"/>
                          </w:rPr>
                        </w:pPr>
                        <w:r w:rsidRPr="007E414F">
                          <w:rPr>
                            <w:color w:val="000000"/>
                            <w:sz w:val="18"/>
                            <w:szCs w:val="18"/>
                          </w:rPr>
                          <w:t>Таймер можно регулировать только через 30-минутные интервалы (т. е. 00:00 - 00:30; 00:30 - 01:00, и т.д.)</w:t>
                        </w:r>
                      </w:p>
                    </w:txbxContent>
                  </v:textbox>
                </v:shape>
                <v:shape id="Text Box 89" o:spid="_x0000_s1101" type="#_x0000_t202" style="position:absolute;left:1425;top:297;width:25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EE1CF4" w:rsidRPr="00100326" w:rsidRDefault="00100326">
                        <w:pPr>
                          <w:pStyle w:val="a3"/>
                          <w:kinsoku w:val="0"/>
                          <w:overflowPunct w:val="0"/>
                          <w:spacing w:line="201" w:lineRule="exact"/>
                          <w:rPr>
                            <w:b/>
                            <w:bCs/>
                            <w:color w:val="FFFFFF"/>
                            <w:sz w:val="18"/>
                            <w:szCs w:val="18"/>
                            <w:lang w:val="en-US"/>
                          </w:rPr>
                        </w:pPr>
                        <w:r>
                          <w:rPr>
                            <w:b/>
                            <w:bCs/>
                            <w:color w:val="FFFFFF"/>
                            <w:sz w:val="18"/>
                            <w:szCs w:val="18"/>
                          </w:rPr>
                          <w:t>Примечание</w:t>
                        </w:r>
                        <w:r>
                          <w:rPr>
                            <w:b/>
                            <w:bCs/>
                            <w:color w:val="FFFFFF"/>
                            <w:sz w:val="18"/>
                            <w:szCs w:val="18"/>
                            <w:lang w:val="en-US"/>
                          </w:rPr>
                          <w:t>:</w:t>
                        </w:r>
                      </w:p>
                    </w:txbxContent>
                  </v:textbox>
                </v:shape>
                <w10:wrap type="topAndBottom" anchorx="page"/>
              </v:group>
            </w:pict>
          </mc:Fallback>
        </mc:AlternateContent>
      </w:r>
    </w:p>
    <w:p w:rsidR="00EE1CF4" w:rsidRPr="00E6157B" w:rsidRDefault="00CB234E">
      <w:pPr>
        <w:pStyle w:val="a7"/>
        <w:numPr>
          <w:ilvl w:val="3"/>
          <w:numId w:val="17"/>
        </w:numPr>
        <w:tabs>
          <w:tab w:val="left" w:pos="1080"/>
          <w:tab w:val="left" w:pos="3716"/>
          <w:tab w:val="left" w:pos="4004"/>
        </w:tabs>
        <w:kinsoku w:val="0"/>
        <w:overflowPunct w:val="0"/>
        <w:spacing w:before="141" w:line="259" w:lineRule="auto"/>
        <w:ind w:left="1079" w:right="1402" w:hanging="308"/>
        <w:rPr>
          <w:color w:val="393839"/>
          <w:sz w:val="18"/>
          <w:szCs w:val="18"/>
        </w:rPr>
      </w:pPr>
      <w:r w:rsidRPr="00CB234E">
        <w:rPr>
          <w:color w:val="000000"/>
          <w:sz w:val="20"/>
          <w:szCs w:val="20"/>
        </w:rPr>
        <w:t xml:space="preserve"> </w:t>
      </w:r>
      <w:r w:rsidR="00E6157B">
        <w:rPr>
          <w:color w:val="000000"/>
          <w:sz w:val="20"/>
          <w:szCs w:val="20"/>
        </w:rPr>
        <w:t xml:space="preserve">Когда --: -- начнет мигать, используйте его для выбора нужного часа и минут, чтобы выключить обогреватель. </w:t>
      </w:r>
      <w:r w:rsidR="001B12EF">
        <w:rPr>
          <w:color w:val="000000"/>
          <w:sz w:val="20"/>
          <w:szCs w:val="20"/>
        </w:rPr>
        <w:t xml:space="preserve">         </w:t>
      </w:r>
      <w:r w:rsidR="00E6157B">
        <w:rPr>
          <w:color w:val="000000"/>
          <w:sz w:val="20"/>
          <w:szCs w:val="20"/>
        </w:rPr>
        <w:t xml:space="preserve">Нажмите, чтобы завершить настройку. Нажмите в любое время, чтобы очистить </w:t>
      </w:r>
      <w:r w:rsidR="001B12EF">
        <w:rPr>
          <w:color w:val="000000"/>
          <w:sz w:val="20"/>
          <w:szCs w:val="20"/>
        </w:rPr>
        <w:t xml:space="preserve">        </w:t>
      </w:r>
      <w:r w:rsidR="00E6157B">
        <w:rPr>
          <w:color w:val="000000"/>
          <w:sz w:val="20"/>
          <w:szCs w:val="20"/>
        </w:rPr>
        <w:t xml:space="preserve">цифры и выключить </w:t>
      </w:r>
      <w:proofErr w:type="gramStart"/>
      <w:r w:rsidR="00BE1420">
        <w:rPr>
          <w:color w:val="000000"/>
          <w:sz w:val="20"/>
          <w:szCs w:val="20"/>
        </w:rPr>
        <w:t>таймер</w:t>
      </w:r>
      <w:r w:rsidR="00BE1420" w:rsidRPr="00BE1420">
        <w:rPr>
          <w:color w:val="000000"/>
          <w:sz w:val="20"/>
          <w:szCs w:val="20"/>
        </w:rPr>
        <w:t xml:space="preserve"> </w:t>
      </w:r>
      <w:r w:rsidR="00BE1420">
        <w:rPr>
          <w:color w:val="000000"/>
          <w:sz w:val="20"/>
          <w:szCs w:val="20"/>
        </w:rPr>
        <w:t>”</w:t>
      </w:r>
      <w:proofErr w:type="gramEnd"/>
      <w:r w:rsidR="00E6157B">
        <w:rPr>
          <w:color w:val="000000"/>
          <w:sz w:val="20"/>
          <w:szCs w:val="20"/>
        </w:rPr>
        <w:t>выкл.".</w:t>
      </w:r>
    </w:p>
    <w:p w:rsidR="00EE1CF4" w:rsidRPr="00E6157B" w:rsidRDefault="001C24DE">
      <w:pPr>
        <w:pStyle w:val="a7"/>
        <w:numPr>
          <w:ilvl w:val="3"/>
          <w:numId w:val="17"/>
        </w:numPr>
        <w:tabs>
          <w:tab w:val="left" w:pos="1080"/>
        </w:tabs>
        <w:kinsoku w:val="0"/>
        <w:overflowPunct w:val="0"/>
        <w:spacing w:before="131"/>
        <w:ind w:left="1079" w:hanging="308"/>
        <w:rPr>
          <w:color w:val="393839"/>
          <w:sz w:val="18"/>
          <w:szCs w:val="18"/>
        </w:rPr>
      </w:pPr>
      <w:r>
        <w:rPr>
          <w:noProof/>
        </w:rPr>
        <mc:AlternateContent>
          <mc:Choice Requires="wpg">
            <w:drawing>
              <wp:anchor distT="0" distB="0" distL="0" distR="0" simplePos="0" relativeHeight="251681280" behindDoc="0" locked="0" layoutInCell="0" allowOverlap="1">
                <wp:simplePos x="0" y="0"/>
                <wp:positionH relativeFrom="page">
                  <wp:posOffset>811530</wp:posOffset>
                </wp:positionH>
                <wp:positionV relativeFrom="paragraph">
                  <wp:posOffset>391160</wp:posOffset>
                </wp:positionV>
                <wp:extent cx="5885815" cy="350520"/>
                <wp:effectExtent l="0" t="0" r="635" b="0"/>
                <wp:wrapTopAndBottom/>
                <wp:docPr id="2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350520"/>
                          <a:chOff x="1279" y="618"/>
                          <a:chExt cx="9269" cy="552"/>
                        </a:xfrm>
                      </wpg:grpSpPr>
                      <wpg:grpSp>
                        <wpg:cNvPr id="32" name="Group 91"/>
                        <wpg:cNvGrpSpPr>
                          <a:grpSpLocks/>
                        </wpg:cNvGrpSpPr>
                        <wpg:grpSpPr bwMode="auto">
                          <a:xfrm>
                            <a:off x="1279" y="618"/>
                            <a:ext cx="9269" cy="552"/>
                            <a:chOff x="1279" y="618"/>
                            <a:chExt cx="9269" cy="552"/>
                          </a:xfrm>
                        </wpg:grpSpPr>
                        <wps:wsp>
                          <wps:cNvPr id="34" name="Freeform 92"/>
                          <wps:cNvSpPr>
                            <a:spLocks/>
                          </wps:cNvSpPr>
                          <wps:spPr bwMode="auto">
                            <a:xfrm>
                              <a:off x="1279" y="618"/>
                              <a:ext cx="9269" cy="552"/>
                            </a:xfrm>
                            <a:custGeom>
                              <a:avLst/>
                              <a:gdLst>
                                <a:gd name="T0" fmla="*/ 563 w 9269"/>
                                <a:gd name="T1" fmla="*/ 0 h 552"/>
                                <a:gd name="T2" fmla="*/ 102 w 9269"/>
                                <a:gd name="T3" fmla="*/ 0 h 552"/>
                                <a:gd name="T4" fmla="*/ 51 w 9269"/>
                                <a:gd name="T5" fmla="*/ 0 h 552"/>
                                <a:gd name="T6" fmla="*/ 0 w 9269"/>
                                <a:gd name="T7" fmla="*/ 0 h 552"/>
                                <a:gd name="T8" fmla="*/ 0 w 9269"/>
                                <a:gd name="T9" fmla="*/ 206 h 552"/>
                                <a:gd name="T10" fmla="*/ 51 w 9269"/>
                                <a:gd name="T11" fmla="*/ 206 h 552"/>
                                <a:gd name="T12" fmla="*/ 102 w 9269"/>
                                <a:gd name="T13" fmla="*/ 206 h 552"/>
                                <a:gd name="T14" fmla="*/ 563 w 9269"/>
                                <a:gd name="T15" fmla="*/ 206 h 552"/>
                                <a:gd name="T16" fmla="*/ 563 w 9269"/>
                                <a:gd name="T17" fmla="*/ 0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69" h="552">
                                  <a:moveTo>
                                    <a:pt x="563" y="0"/>
                                  </a:moveTo>
                                  <a:lnTo>
                                    <a:pt x="102" y="0"/>
                                  </a:lnTo>
                                  <a:lnTo>
                                    <a:pt x="51" y="0"/>
                                  </a:lnTo>
                                  <a:lnTo>
                                    <a:pt x="0" y="0"/>
                                  </a:lnTo>
                                  <a:lnTo>
                                    <a:pt x="0" y="206"/>
                                  </a:lnTo>
                                  <a:lnTo>
                                    <a:pt x="51" y="206"/>
                                  </a:lnTo>
                                  <a:lnTo>
                                    <a:pt x="102" y="206"/>
                                  </a:lnTo>
                                  <a:lnTo>
                                    <a:pt x="563" y="206"/>
                                  </a:lnTo>
                                  <a:lnTo>
                                    <a:pt x="563" y="0"/>
                                  </a:lnTo>
                                  <a:close/>
                                </a:path>
                              </a:pathLst>
                            </a:custGeom>
                            <a:solidFill>
                              <a:srgbClr val="3938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3"/>
                          <wps:cNvSpPr>
                            <a:spLocks/>
                          </wps:cNvSpPr>
                          <wps:spPr bwMode="auto">
                            <a:xfrm>
                              <a:off x="1279" y="618"/>
                              <a:ext cx="9269" cy="552"/>
                            </a:xfrm>
                            <a:custGeom>
                              <a:avLst/>
                              <a:gdLst>
                                <a:gd name="T0" fmla="*/ 9267 w 9269"/>
                                <a:gd name="T1" fmla="*/ 0 h 552"/>
                                <a:gd name="T2" fmla="*/ 563 w 9269"/>
                                <a:gd name="T3" fmla="*/ 0 h 552"/>
                                <a:gd name="T4" fmla="*/ 563 w 9269"/>
                                <a:gd name="T5" fmla="*/ 206 h 552"/>
                                <a:gd name="T6" fmla="*/ 9267 w 9269"/>
                                <a:gd name="T7" fmla="*/ 206 h 552"/>
                                <a:gd name="T8" fmla="*/ 9267 w 9269"/>
                                <a:gd name="T9" fmla="*/ 0 h 552"/>
                              </a:gdLst>
                              <a:ahLst/>
                              <a:cxnLst>
                                <a:cxn ang="0">
                                  <a:pos x="T0" y="T1"/>
                                </a:cxn>
                                <a:cxn ang="0">
                                  <a:pos x="T2" y="T3"/>
                                </a:cxn>
                                <a:cxn ang="0">
                                  <a:pos x="T4" y="T5"/>
                                </a:cxn>
                                <a:cxn ang="0">
                                  <a:pos x="T6" y="T7"/>
                                </a:cxn>
                                <a:cxn ang="0">
                                  <a:pos x="T8" y="T9"/>
                                </a:cxn>
                              </a:cxnLst>
                              <a:rect l="0" t="0" r="r" b="b"/>
                              <a:pathLst>
                                <a:path w="9269" h="552">
                                  <a:moveTo>
                                    <a:pt x="9267" y="0"/>
                                  </a:moveTo>
                                  <a:lnTo>
                                    <a:pt x="563" y="0"/>
                                  </a:lnTo>
                                  <a:lnTo>
                                    <a:pt x="563" y="206"/>
                                  </a:lnTo>
                                  <a:lnTo>
                                    <a:pt x="9267" y="206"/>
                                  </a:lnTo>
                                  <a:lnTo>
                                    <a:pt x="9267" y="0"/>
                                  </a:lnTo>
                                  <a:close/>
                                </a:path>
                              </a:pathLst>
                            </a:custGeom>
                            <a:solidFill>
                              <a:srgbClr val="3938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94"/>
                          <wps:cNvSpPr>
                            <a:spLocks/>
                          </wps:cNvSpPr>
                          <wps:spPr bwMode="auto">
                            <a:xfrm>
                              <a:off x="1279" y="618"/>
                              <a:ext cx="9269" cy="552"/>
                            </a:xfrm>
                            <a:custGeom>
                              <a:avLst/>
                              <a:gdLst>
                                <a:gd name="T0" fmla="*/ 9268 w 9269"/>
                                <a:gd name="T1" fmla="*/ 206 h 552"/>
                                <a:gd name="T2" fmla="*/ 9249 w 9269"/>
                                <a:gd name="T3" fmla="*/ 206 h 552"/>
                                <a:gd name="T4" fmla="*/ 9249 w 9269"/>
                                <a:gd name="T5" fmla="*/ 216 h 552"/>
                                <a:gd name="T6" fmla="*/ 9249 w 9269"/>
                                <a:gd name="T7" fmla="*/ 540 h 552"/>
                                <a:gd name="T8" fmla="*/ 9249 w 9269"/>
                                <a:gd name="T9" fmla="*/ 540 h 552"/>
                                <a:gd name="T10" fmla="*/ 9249 w 9269"/>
                                <a:gd name="T11" fmla="*/ 532 h 552"/>
                                <a:gd name="T12" fmla="*/ 19 w 9269"/>
                                <a:gd name="T13" fmla="*/ 532 h 552"/>
                                <a:gd name="T14" fmla="*/ 19 w 9269"/>
                                <a:gd name="T15" fmla="*/ 225 h 552"/>
                                <a:gd name="T16" fmla="*/ 9249 w 9269"/>
                                <a:gd name="T17" fmla="*/ 225 h 552"/>
                                <a:gd name="T18" fmla="*/ 9249 w 9269"/>
                                <a:gd name="T19" fmla="*/ 216 h 552"/>
                                <a:gd name="T20" fmla="*/ 9249 w 9269"/>
                                <a:gd name="T21" fmla="*/ 216 h 552"/>
                                <a:gd name="T22" fmla="*/ 9249 w 9269"/>
                                <a:gd name="T23" fmla="*/ 206 h 552"/>
                                <a:gd name="T24" fmla="*/ 0 w 9269"/>
                                <a:gd name="T25" fmla="*/ 206 h 552"/>
                                <a:gd name="T26" fmla="*/ 0 w 9269"/>
                                <a:gd name="T27" fmla="*/ 552 h 552"/>
                                <a:gd name="T28" fmla="*/ 9268 w 9269"/>
                                <a:gd name="T29" fmla="*/ 552 h 552"/>
                                <a:gd name="T30" fmla="*/ 9268 w 9269"/>
                                <a:gd name="T31" fmla="*/ 540 h 552"/>
                                <a:gd name="T32" fmla="*/ 9268 w 9269"/>
                                <a:gd name="T33" fmla="*/ 532 h 552"/>
                                <a:gd name="T34" fmla="*/ 9268 w 9269"/>
                                <a:gd name="T35" fmla="*/ 225 h 552"/>
                                <a:gd name="T36" fmla="*/ 9268 w 9269"/>
                                <a:gd name="T37" fmla="*/ 216 h 552"/>
                                <a:gd name="T38" fmla="*/ 9268 w 9269"/>
                                <a:gd name="T39" fmla="*/ 206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269" h="552">
                                  <a:moveTo>
                                    <a:pt x="9268" y="206"/>
                                  </a:moveTo>
                                  <a:lnTo>
                                    <a:pt x="9249" y="206"/>
                                  </a:lnTo>
                                  <a:lnTo>
                                    <a:pt x="9249" y="216"/>
                                  </a:lnTo>
                                  <a:lnTo>
                                    <a:pt x="9249" y="540"/>
                                  </a:lnTo>
                                  <a:lnTo>
                                    <a:pt x="9249" y="540"/>
                                  </a:lnTo>
                                  <a:lnTo>
                                    <a:pt x="9249" y="532"/>
                                  </a:lnTo>
                                  <a:lnTo>
                                    <a:pt x="19" y="532"/>
                                  </a:lnTo>
                                  <a:lnTo>
                                    <a:pt x="19" y="225"/>
                                  </a:lnTo>
                                  <a:lnTo>
                                    <a:pt x="9249" y="225"/>
                                  </a:lnTo>
                                  <a:lnTo>
                                    <a:pt x="9249" y="216"/>
                                  </a:lnTo>
                                  <a:lnTo>
                                    <a:pt x="9249" y="216"/>
                                  </a:lnTo>
                                  <a:lnTo>
                                    <a:pt x="9249" y="206"/>
                                  </a:lnTo>
                                  <a:lnTo>
                                    <a:pt x="0" y="206"/>
                                  </a:lnTo>
                                  <a:lnTo>
                                    <a:pt x="0" y="552"/>
                                  </a:lnTo>
                                  <a:lnTo>
                                    <a:pt x="9268" y="552"/>
                                  </a:lnTo>
                                  <a:lnTo>
                                    <a:pt x="9268" y="540"/>
                                  </a:lnTo>
                                  <a:lnTo>
                                    <a:pt x="9268" y="532"/>
                                  </a:lnTo>
                                  <a:lnTo>
                                    <a:pt x="9268" y="225"/>
                                  </a:lnTo>
                                  <a:lnTo>
                                    <a:pt x="9268" y="216"/>
                                  </a:lnTo>
                                  <a:lnTo>
                                    <a:pt x="9268" y="206"/>
                                  </a:lnTo>
                                  <a:close/>
                                </a:path>
                              </a:pathLst>
                            </a:custGeom>
                            <a:solidFill>
                              <a:srgbClr val="3938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 name="Text Box 95"/>
                        <wps:cNvSpPr txBox="1">
                          <a:spLocks noChangeArrowheads="1"/>
                        </wps:cNvSpPr>
                        <wps:spPr bwMode="auto">
                          <a:xfrm>
                            <a:off x="1280" y="844"/>
                            <a:ext cx="924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Pr="00E6157B" w:rsidRDefault="00E6157B">
                              <w:pPr>
                                <w:pStyle w:val="a3"/>
                                <w:kinsoku w:val="0"/>
                                <w:overflowPunct w:val="0"/>
                                <w:spacing w:before="43"/>
                                <w:ind w:left="68"/>
                                <w:rPr>
                                  <w:color w:val="393839"/>
                                  <w:sz w:val="18"/>
                                  <w:szCs w:val="18"/>
                                </w:rPr>
                              </w:pPr>
                              <w:r>
                                <w:rPr>
                                  <w:color w:val="000000"/>
                                  <w:sz w:val="20"/>
                                  <w:szCs w:val="20"/>
                                </w:rPr>
                                <w:t>Если температура была установлена ранее, то эти цифры будут показаны вместо“18".</w:t>
                              </w:r>
                            </w:p>
                          </w:txbxContent>
                        </wps:txbx>
                        <wps:bodyPr rot="0" vert="horz" wrap="square" lIns="0" tIns="0" rIns="0" bIns="0" anchor="t" anchorCtr="0" upright="1">
                          <a:noAutofit/>
                        </wps:bodyPr>
                      </wps:wsp>
                      <wps:wsp>
                        <wps:cNvPr id="42" name="Text Box 96"/>
                        <wps:cNvSpPr txBox="1">
                          <a:spLocks noChangeArrowheads="1"/>
                        </wps:cNvSpPr>
                        <wps:spPr bwMode="auto">
                          <a:xfrm>
                            <a:off x="1382" y="624"/>
                            <a:ext cx="198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Pr="00100326" w:rsidRDefault="00100326">
                              <w:pPr>
                                <w:pStyle w:val="a3"/>
                                <w:kinsoku w:val="0"/>
                                <w:overflowPunct w:val="0"/>
                                <w:spacing w:line="201" w:lineRule="exact"/>
                                <w:rPr>
                                  <w:b/>
                                  <w:bCs/>
                                  <w:color w:val="FFFFFF"/>
                                  <w:sz w:val="18"/>
                                  <w:szCs w:val="18"/>
                                  <w:lang w:val="en-US"/>
                                </w:rPr>
                              </w:pPr>
                              <w:r>
                                <w:rPr>
                                  <w:b/>
                                  <w:bCs/>
                                  <w:color w:val="FFFFFF"/>
                                  <w:sz w:val="18"/>
                                  <w:szCs w:val="18"/>
                                </w:rPr>
                                <w:t>Примечание</w:t>
                              </w:r>
                              <w:r>
                                <w:rPr>
                                  <w:b/>
                                  <w:bCs/>
                                  <w:color w:val="FFFFFF"/>
                                  <w:sz w:val="18"/>
                                  <w:szCs w:val="18"/>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102" style="position:absolute;left:0;text-align:left;margin-left:63.9pt;margin-top:30.8pt;width:463.45pt;height:27.6pt;z-index:251681280;mso-wrap-distance-left:0;mso-wrap-distance-right:0;mso-position-horizontal-relative:page;mso-position-vertical-relative:text" coordorigin="1279,618" coordsize="926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" o:allowincell="f">
                <v:group id="Group 91" o:spid="_x0000_s1103" style="position:absolute;left:1279;top:618;width:9269;height:552" coordorigin="1279,618" coordsize="926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92" o:spid="_x0000_s1104" style="position:absolute;left:1279;top:618;width:9269;height:552;visibility:visible;mso-wrap-style:square;v-text-anchor:top" coordsize="926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" path="m563,l102,,51,,,,,206r51,l102,206r461,l563,xe" fillcolor="#393839" stroked="f">
                    <v:path arrowok="t" o:connecttype="custom" o:connectlocs="563,0;102,0;51,0;0,0;0,206;51,206;102,206;563,206;563,0" o:connectangles="0,0,0,0,0,0,0,0,0"/>
                  </v:shape>
                  <v:shape id="Freeform 93" o:spid="_x0000_s1105" style="position:absolute;left:1279;top:618;width:9269;height:552;visibility:visible;mso-wrap-style:square;v-text-anchor:top" coordsize="926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" path="m9267,l563,r,206l9267,206,9267,xe" fillcolor="#393839" stroked="f">
                    <v:path arrowok="t" o:connecttype="custom" o:connectlocs="9267,0;563,0;563,206;9267,206;9267,0" o:connectangles="0,0,0,0,0"/>
                  </v:shape>
                  <v:shape id="Freeform 94" o:spid="_x0000_s1106" style="position:absolute;left:1279;top:618;width:9269;height:552;visibility:visible;mso-wrap-style:square;v-text-anchor:top" coordsize="926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" path="m9268,206r-19,l9249,216r,324l9249,540r,-8l19,532r,-307l9249,225r,-9l9249,216r,-10l,206,,552r9268,l9268,540r,-8l9268,225r,-9l9268,206xe" fillcolor="#393839" stroked="f">
                    <v:path arrowok="t" o:connecttype="custom" o:connectlocs="9268,206;9249,206;9249,216;9249,540;9249,540;9249,532;19,532;19,225;9249,225;9249,216;9249,216;9249,206;0,206;0,552;9268,552;9268,540;9268,532;9268,225;9268,216;9268,206" o:connectangles="0,0,0,0,0,0,0,0,0,0,0,0,0,0,0,0,0,0,0,0"/>
                  </v:shape>
                </v:group>
                <v:shape id="Text Box 95" o:spid="_x0000_s1107" type="#_x0000_t202" style="position:absolute;left:1280;top:844;width:924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EE1CF4" w:rsidRPr="00E6157B" w:rsidRDefault="00E6157B">
                        <w:pPr>
                          <w:pStyle w:val="a3"/>
                          <w:kinsoku w:val="0"/>
                          <w:overflowPunct w:val="0"/>
                          <w:spacing w:before="43"/>
                          <w:ind w:left="68"/>
                          <w:rPr>
                            <w:color w:val="393839"/>
                            <w:sz w:val="18"/>
                            <w:szCs w:val="18"/>
                          </w:rPr>
                        </w:pPr>
                        <w:r>
                          <w:rPr>
                            <w:color w:val="000000"/>
                            <w:sz w:val="20"/>
                            <w:szCs w:val="20"/>
                          </w:rPr>
                          <w:t>Если температура была установлена ранее, то эти цифры будут показаны вместо“18".</w:t>
                        </w:r>
                      </w:p>
                    </w:txbxContent>
                  </v:textbox>
                </v:shape>
                <v:shape id="Text Box 96" o:spid="_x0000_s1108" type="#_x0000_t202" style="position:absolute;left:1382;top:624;width:1982;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EE1CF4" w:rsidRPr="00100326" w:rsidRDefault="00100326">
                        <w:pPr>
                          <w:pStyle w:val="a3"/>
                          <w:kinsoku w:val="0"/>
                          <w:overflowPunct w:val="0"/>
                          <w:spacing w:line="201" w:lineRule="exact"/>
                          <w:rPr>
                            <w:b/>
                            <w:bCs/>
                            <w:color w:val="FFFFFF"/>
                            <w:sz w:val="18"/>
                            <w:szCs w:val="18"/>
                            <w:lang w:val="en-US"/>
                          </w:rPr>
                        </w:pPr>
                        <w:r>
                          <w:rPr>
                            <w:b/>
                            <w:bCs/>
                            <w:color w:val="FFFFFF"/>
                            <w:sz w:val="18"/>
                            <w:szCs w:val="18"/>
                          </w:rPr>
                          <w:t>Примечание</w:t>
                        </w:r>
                        <w:r>
                          <w:rPr>
                            <w:b/>
                            <w:bCs/>
                            <w:color w:val="FFFFFF"/>
                            <w:sz w:val="18"/>
                            <w:szCs w:val="18"/>
                            <w:lang w:val="en-US"/>
                          </w:rPr>
                          <w:t>:</w:t>
                        </w:r>
                      </w:p>
                    </w:txbxContent>
                  </v:textbox>
                </v:shape>
                <w10:wrap type="topAndBottom" anchorx="page"/>
              </v:group>
            </w:pict>
          </mc:Fallback>
        </mc:AlternateContent>
      </w:r>
      <w:r>
        <w:rPr>
          <w:noProof/>
        </w:rPr>
        <mc:AlternateContent>
          <mc:Choice Requires="wpg">
            <w:drawing>
              <wp:anchor distT="0" distB="0" distL="114300" distR="114300" simplePos="0" relativeHeight="251682304" behindDoc="1" locked="0" layoutInCell="0" allowOverlap="1">
                <wp:simplePos x="0" y="0"/>
                <wp:positionH relativeFrom="page">
                  <wp:posOffset>2465705</wp:posOffset>
                </wp:positionH>
                <wp:positionV relativeFrom="paragraph">
                  <wp:posOffset>-323215</wp:posOffset>
                </wp:positionV>
                <wp:extent cx="342900" cy="334645"/>
                <wp:effectExtent l="0" t="0" r="0" b="0"/>
                <wp:wrapNone/>
                <wp:docPr id="2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34645"/>
                          <a:chOff x="3883" y="-509"/>
                          <a:chExt cx="540" cy="527"/>
                        </a:xfrm>
                      </wpg:grpSpPr>
                      <pic:pic xmlns:pic="http://schemas.openxmlformats.org/drawingml/2006/picture">
                        <pic:nvPicPr>
                          <pic:cNvPr id="25" name="Picture 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883" y="-510"/>
                            <a:ext cx="5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883" y="-191"/>
                            <a:ext cx="2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1FECB7" id="Group 97" o:spid="_x0000_s1026" style="position:absolute;margin-left:194.15pt;margin-top:-25.45pt;width:27pt;height:26.35pt;z-index:-251634176;mso-position-horizontal-relative:page" coordorigin="3883,-509" coordsize="540,5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" o:allowincell="f">
                <v:shape id="Picture 98" o:spid="_x0000_s1027" type="#_x0000_t75" style="position:absolute;left:3883;top:-510;width:54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">
                  <v:imagedata r:id="rId81" o:title=""/>
                </v:shape>
                <v:shape id="Picture 99" o:spid="_x0000_s1028" type="#_x0000_t75" style="position:absolute;left:3883;top:-191;width:2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">
                  <v:imagedata r:id="rId82" o:title=""/>
                </v:shape>
                <w10:wrap anchorx="page"/>
              </v:group>
            </w:pict>
          </mc:Fallback>
        </mc:AlternateContent>
      </w:r>
      <w:r>
        <w:rPr>
          <w:noProof/>
        </w:rPr>
        <mc:AlternateContent>
          <mc:Choice Requires="wpg">
            <w:drawing>
              <wp:anchor distT="0" distB="0" distL="114300" distR="114300" simplePos="0" relativeHeight="251683328" behindDoc="1" locked="0" layoutInCell="0" allowOverlap="1">
                <wp:simplePos x="0" y="0"/>
                <wp:positionH relativeFrom="page">
                  <wp:posOffset>2473325</wp:posOffset>
                </wp:positionH>
                <wp:positionV relativeFrom="paragraph">
                  <wp:posOffset>806450</wp:posOffset>
                </wp:positionV>
                <wp:extent cx="342900" cy="334010"/>
                <wp:effectExtent l="0" t="0" r="0" b="0"/>
                <wp:wrapNone/>
                <wp:docPr id="1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34010"/>
                          <a:chOff x="3895" y="1270"/>
                          <a:chExt cx="540" cy="526"/>
                        </a:xfrm>
                      </wpg:grpSpPr>
                      <pic:pic xmlns:pic="http://schemas.openxmlformats.org/drawingml/2006/picture">
                        <pic:nvPicPr>
                          <pic:cNvPr id="19"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895" y="1271"/>
                            <a:ext cx="5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895" y="1590"/>
                            <a:ext cx="2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785D88" id="Group 100" o:spid="_x0000_s1026" style="position:absolute;margin-left:194.75pt;margin-top:63.5pt;width:27pt;height:26.3pt;z-index:-251633152;mso-position-horizontal-relative:page" coordorigin="3895,1270" coordsize="540,5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" o:allowincell="f">
                <v:shape id="Picture 101" o:spid="_x0000_s1027" type="#_x0000_t75" style="position:absolute;left:3895;top:1271;width:54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">
                  <v:imagedata r:id="rId84" o:title=""/>
                </v:shape>
                <v:shape id="Picture 102" o:spid="_x0000_s1028" type="#_x0000_t75" style="position:absolute;left:3895;top:1590;width:2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">
                  <v:imagedata r:id="rId82" o:title=""/>
                </v:shape>
                <w10:wrap anchorx="page"/>
              </v:group>
            </w:pict>
          </mc:Fallback>
        </mc:AlternateContent>
      </w:r>
      <w:r w:rsidR="00E6157B" w:rsidRPr="00E6157B">
        <w:rPr>
          <w:color w:val="000000"/>
          <w:sz w:val="20"/>
          <w:szCs w:val="20"/>
        </w:rPr>
        <w:t xml:space="preserve"> </w:t>
      </w:r>
      <w:r w:rsidR="00E6157B">
        <w:rPr>
          <w:color w:val="000000"/>
          <w:sz w:val="20"/>
          <w:szCs w:val="20"/>
        </w:rPr>
        <w:t>Когда ”18” начнет мигать, используйте для выбора нужной температуры, чтобы включить обогреватель на понедельник</w:t>
      </w:r>
    </w:p>
    <w:p w:rsidR="00EE1CF4" w:rsidRPr="00E6157B" w:rsidRDefault="00CB234E">
      <w:pPr>
        <w:pStyle w:val="a7"/>
        <w:numPr>
          <w:ilvl w:val="3"/>
          <w:numId w:val="17"/>
        </w:numPr>
        <w:tabs>
          <w:tab w:val="left" w:pos="1094"/>
          <w:tab w:val="left" w:pos="3731"/>
          <w:tab w:val="left" w:pos="4019"/>
        </w:tabs>
        <w:kinsoku w:val="0"/>
        <w:overflowPunct w:val="0"/>
        <w:spacing w:before="117" w:line="242" w:lineRule="auto"/>
        <w:ind w:left="1093" w:right="1407" w:hanging="322"/>
        <w:rPr>
          <w:color w:val="393839"/>
          <w:sz w:val="18"/>
          <w:szCs w:val="18"/>
        </w:rPr>
      </w:pPr>
      <w:r w:rsidRPr="00CB234E">
        <w:rPr>
          <w:color w:val="000000"/>
          <w:sz w:val="20"/>
          <w:szCs w:val="20"/>
        </w:rPr>
        <w:t xml:space="preserve"> </w:t>
      </w:r>
      <w:r w:rsidR="00E6157B">
        <w:rPr>
          <w:color w:val="000000"/>
          <w:sz w:val="20"/>
          <w:szCs w:val="20"/>
        </w:rPr>
        <w:t xml:space="preserve">Когда --: -- начнет </w:t>
      </w:r>
      <w:proofErr w:type="gramStart"/>
      <w:r w:rsidR="00E6157B">
        <w:rPr>
          <w:color w:val="000000"/>
          <w:sz w:val="20"/>
          <w:szCs w:val="20"/>
        </w:rPr>
        <w:t xml:space="preserve">мигать, </w:t>
      </w:r>
      <w:r w:rsidR="001B12EF">
        <w:rPr>
          <w:color w:val="000000"/>
          <w:sz w:val="20"/>
          <w:szCs w:val="20"/>
        </w:rPr>
        <w:t xml:space="preserve">  </w:t>
      </w:r>
      <w:proofErr w:type="gramEnd"/>
      <w:r w:rsidR="001B12EF">
        <w:rPr>
          <w:color w:val="000000"/>
          <w:sz w:val="20"/>
          <w:szCs w:val="20"/>
        </w:rPr>
        <w:t xml:space="preserve">    </w:t>
      </w:r>
      <w:r w:rsidR="00E6157B">
        <w:rPr>
          <w:color w:val="000000"/>
          <w:sz w:val="20"/>
          <w:szCs w:val="20"/>
        </w:rPr>
        <w:t xml:space="preserve">используйте его для выбора нужного часа и минут, чтобы выключить обогреватель. </w:t>
      </w:r>
      <w:r w:rsidR="001B12EF">
        <w:rPr>
          <w:color w:val="000000"/>
          <w:sz w:val="20"/>
          <w:szCs w:val="20"/>
        </w:rPr>
        <w:t xml:space="preserve">   </w:t>
      </w:r>
      <w:r w:rsidR="00E6157B">
        <w:rPr>
          <w:color w:val="000000"/>
          <w:sz w:val="20"/>
          <w:szCs w:val="20"/>
        </w:rPr>
        <w:t xml:space="preserve">Нажмите, чтобы завершить настройку. Нажмите в любое время, чтобы очистить цифры и выключить </w:t>
      </w:r>
      <w:proofErr w:type="gramStart"/>
      <w:r w:rsidR="00E6157B">
        <w:rPr>
          <w:color w:val="000000"/>
          <w:sz w:val="20"/>
          <w:szCs w:val="20"/>
        </w:rPr>
        <w:t>таймер ”</w:t>
      </w:r>
      <w:proofErr w:type="gramEnd"/>
      <w:r w:rsidR="00E6157B">
        <w:rPr>
          <w:color w:val="000000"/>
          <w:sz w:val="20"/>
          <w:szCs w:val="20"/>
        </w:rPr>
        <w:t>выкл.".</w:t>
      </w:r>
    </w:p>
    <w:p w:rsidR="00EE1CF4" w:rsidRPr="00E6157B" w:rsidRDefault="00EE1CF4">
      <w:pPr>
        <w:pStyle w:val="a3"/>
        <w:kinsoku w:val="0"/>
        <w:overflowPunct w:val="0"/>
        <w:spacing w:before="5"/>
      </w:pPr>
    </w:p>
    <w:p w:rsidR="00EE1CF4" w:rsidRPr="007F551C" w:rsidRDefault="007F551C">
      <w:pPr>
        <w:pStyle w:val="a7"/>
        <w:numPr>
          <w:ilvl w:val="3"/>
          <w:numId w:val="17"/>
        </w:numPr>
        <w:tabs>
          <w:tab w:val="left" w:pos="1082"/>
        </w:tabs>
        <w:kinsoku w:val="0"/>
        <w:overflowPunct w:val="0"/>
        <w:spacing w:line="285" w:lineRule="auto"/>
        <w:ind w:left="1084" w:right="1647" w:hanging="312"/>
        <w:rPr>
          <w:color w:val="393839"/>
          <w:sz w:val="18"/>
          <w:szCs w:val="18"/>
        </w:rPr>
      </w:pPr>
      <w:r>
        <w:rPr>
          <w:color w:val="000000"/>
          <w:sz w:val="20"/>
          <w:szCs w:val="20"/>
        </w:rPr>
        <w:t>Повторите шаги 1-4, чтобы установить время и температуру” ВКЛ/ВЫКЛ " для вторника, среды, четверга, пятницы, субботы и воскресенья.</w:t>
      </w:r>
    </w:p>
    <w:p w:rsidR="00EE1CF4" w:rsidRPr="007F551C" w:rsidRDefault="00EE1CF4">
      <w:pPr>
        <w:pStyle w:val="a3"/>
        <w:kinsoku w:val="0"/>
        <w:overflowPunct w:val="0"/>
        <w:spacing w:before="5"/>
        <w:rPr>
          <w:sz w:val="16"/>
          <w:szCs w:val="16"/>
        </w:rPr>
      </w:pPr>
    </w:p>
    <w:p w:rsidR="00EE1CF4" w:rsidRPr="007F551C" w:rsidRDefault="007F551C">
      <w:pPr>
        <w:pStyle w:val="a7"/>
        <w:numPr>
          <w:ilvl w:val="3"/>
          <w:numId w:val="17"/>
        </w:numPr>
        <w:tabs>
          <w:tab w:val="left" w:pos="1065"/>
        </w:tabs>
        <w:kinsoku w:val="0"/>
        <w:overflowPunct w:val="0"/>
        <w:spacing w:line="264" w:lineRule="auto"/>
        <w:ind w:left="1064" w:right="1753" w:hanging="293"/>
        <w:rPr>
          <w:color w:val="393839"/>
          <w:sz w:val="18"/>
          <w:szCs w:val="18"/>
        </w:rPr>
      </w:pPr>
      <w:r>
        <w:rPr>
          <w:color w:val="000000"/>
          <w:sz w:val="20"/>
          <w:szCs w:val="20"/>
        </w:rPr>
        <w:t>Нажмите для завершения программирования, убедившись, что пульт дистанционного управления направлен на приемник, расположенный в се</w:t>
      </w:r>
      <w:r w:rsidR="00CB234E">
        <w:rPr>
          <w:color w:val="000000"/>
          <w:sz w:val="20"/>
          <w:szCs w:val="20"/>
        </w:rPr>
        <w:t>редине прибора. Прибор “пискнет</w:t>
      </w:r>
      <w:r>
        <w:rPr>
          <w:color w:val="000000"/>
          <w:sz w:val="20"/>
          <w:szCs w:val="20"/>
        </w:rPr>
        <w:t>" один раз, чтобы подтвердить, что программирование прошло успешно.</w:t>
      </w:r>
    </w:p>
    <w:p w:rsidR="00EE1CF4" w:rsidRPr="007F551C" w:rsidRDefault="00EE1CF4">
      <w:pPr>
        <w:pStyle w:val="a3"/>
        <w:kinsoku w:val="0"/>
        <w:overflowPunct w:val="0"/>
        <w:spacing w:before="8"/>
        <w:rPr>
          <w:sz w:val="22"/>
          <w:szCs w:val="22"/>
        </w:rPr>
      </w:pPr>
    </w:p>
    <w:p w:rsidR="007B215A" w:rsidRPr="001B12EF" w:rsidRDefault="007B215A">
      <w:pPr>
        <w:pStyle w:val="a3"/>
        <w:kinsoku w:val="0"/>
        <w:overflowPunct w:val="0"/>
        <w:spacing w:line="528" w:lineRule="auto"/>
        <w:ind w:left="769" w:right="722"/>
        <w:rPr>
          <w:color w:val="393839"/>
          <w:sz w:val="18"/>
          <w:szCs w:val="18"/>
        </w:rPr>
      </w:pPr>
      <w:r w:rsidRPr="001B12EF">
        <w:rPr>
          <w:color w:val="393839"/>
          <w:sz w:val="18"/>
          <w:szCs w:val="18"/>
          <w:u w:val="single"/>
        </w:rPr>
        <w:t>Предупреждение об открытом окне</w:t>
      </w:r>
      <w:r w:rsidRPr="001B12EF">
        <w:rPr>
          <w:color w:val="393839"/>
          <w:sz w:val="18"/>
          <w:szCs w:val="18"/>
        </w:rPr>
        <w:t>.</w:t>
      </w:r>
    </w:p>
    <w:p w:rsidR="00EE1CF4" w:rsidRPr="001B12EF" w:rsidRDefault="007B215A">
      <w:pPr>
        <w:pStyle w:val="a3"/>
        <w:kinsoku w:val="0"/>
        <w:overflowPunct w:val="0"/>
        <w:spacing w:line="528" w:lineRule="auto"/>
        <w:ind w:left="769" w:right="722"/>
        <w:rPr>
          <w:color w:val="393839"/>
          <w:sz w:val="18"/>
          <w:szCs w:val="18"/>
        </w:rPr>
        <w:sectPr w:rsidR="00EE1CF4" w:rsidRPr="001B12EF">
          <w:footerReference w:type="default" r:id="rId85"/>
          <w:pgSz w:w="12240" w:h="15840"/>
          <w:pgMar w:top="1420" w:right="320" w:bottom="280" w:left="500" w:header="0" w:footer="0" w:gutter="0"/>
          <w:cols w:space="720"/>
          <w:noEndnote/>
        </w:sectPr>
      </w:pPr>
      <w:r w:rsidRPr="001B12EF">
        <w:rPr>
          <w:color w:val="393839"/>
          <w:sz w:val="18"/>
          <w:szCs w:val="18"/>
        </w:rPr>
        <w:t>Если температура в помещении снизится на 10 градусов в течение 3 минут, прибор будет считать, что поблизости есть открытое окно. В целях экономии энергии нагреватель автоматически переключается с высокой температуры на низкую или, если нагреватель уже находится на низкой температуре, он полностью выключается. При переключении с высокой температуры на низкую температуру прибор будет издавать звуковой сигнал 3 раза, а ци</w:t>
      </w:r>
      <w:r w:rsidR="008F411B">
        <w:rPr>
          <w:color w:val="393839"/>
          <w:sz w:val="18"/>
          <w:szCs w:val="18"/>
        </w:rPr>
        <w:t>фровой дисплей будет мигать “88</w:t>
      </w:r>
      <w:r w:rsidRPr="001B12EF">
        <w:rPr>
          <w:color w:val="393839"/>
          <w:sz w:val="18"/>
          <w:szCs w:val="18"/>
        </w:rPr>
        <w:t>" 3 раза перед отображением существующего состояния нагрева. При переключении с низкого нагрева на выключенный прибор будет издавать звуковой сигнал 3 раза, а цифровой дисплей будет непрерывно мигать “88”. Для настройки функции нагрева см. раздел "управление пультом дистанционного управления".</w:t>
      </w:r>
    </w:p>
    <w:p w:rsidR="007B215A" w:rsidRDefault="007B215A" w:rsidP="007B215A">
      <w:pPr>
        <w:pStyle w:val="a3"/>
        <w:spacing w:before="120"/>
        <w:ind w:left="400" w:right="1020"/>
      </w:pPr>
      <w:bookmarkStart w:id="9" w:name="Temperature_Limiting_Control"/>
      <w:bookmarkEnd w:id="9"/>
      <w:r>
        <w:rPr>
          <w:color w:val="000000"/>
          <w:sz w:val="36"/>
          <w:szCs w:val="36"/>
        </w:rPr>
        <w:lastRenderedPageBreak/>
        <w:t>Система контроля температуры</w:t>
      </w:r>
    </w:p>
    <w:p w:rsidR="007B215A" w:rsidRPr="00117CEF" w:rsidRDefault="007B215A" w:rsidP="007B215A">
      <w:pPr>
        <w:pStyle w:val="3"/>
        <w:spacing w:before="81"/>
        <w:ind w:left="398"/>
        <w:rPr>
          <w:b w:val="0"/>
          <w:color w:val="000000"/>
          <w:sz w:val="20"/>
          <w:szCs w:val="20"/>
        </w:rPr>
      </w:pPr>
      <w:bookmarkStart w:id="10" w:name="Remote_Control_Battery_Information"/>
      <w:bookmarkEnd w:id="10"/>
      <w:r w:rsidRPr="00117CEF">
        <w:rPr>
          <w:b w:val="0"/>
          <w:color w:val="000000"/>
          <w:sz w:val="20"/>
          <w:szCs w:val="20"/>
        </w:rPr>
        <w:t xml:space="preserve">Этот нагреватель оснащен регулятором ограничения температуры. Если нагреватель достигнет небезопасной температуры, он автоматически выключится. </w:t>
      </w:r>
    </w:p>
    <w:p w:rsidR="007B215A" w:rsidRPr="00117CEF" w:rsidRDefault="007B215A" w:rsidP="007B215A">
      <w:pPr>
        <w:pStyle w:val="3"/>
        <w:spacing w:before="81"/>
        <w:ind w:left="398"/>
        <w:rPr>
          <w:b w:val="0"/>
          <w:color w:val="000000"/>
          <w:sz w:val="20"/>
          <w:szCs w:val="20"/>
        </w:rPr>
      </w:pPr>
      <w:r w:rsidRPr="00117CEF">
        <w:rPr>
          <w:b w:val="0"/>
          <w:color w:val="000000"/>
          <w:sz w:val="20"/>
          <w:szCs w:val="20"/>
        </w:rPr>
        <w:t xml:space="preserve">1. Отсоедините шнур питания от розетки. </w:t>
      </w:r>
    </w:p>
    <w:p w:rsidR="007B215A" w:rsidRPr="00117CEF" w:rsidRDefault="007B215A" w:rsidP="007B215A">
      <w:pPr>
        <w:pStyle w:val="3"/>
        <w:spacing w:before="81"/>
        <w:ind w:left="398"/>
        <w:rPr>
          <w:b w:val="0"/>
          <w:color w:val="000000"/>
          <w:sz w:val="20"/>
          <w:szCs w:val="20"/>
        </w:rPr>
      </w:pPr>
      <w:r w:rsidRPr="00117CEF">
        <w:rPr>
          <w:b w:val="0"/>
          <w:color w:val="000000"/>
          <w:sz w:val="20"/>
          <w:szCs w:val="20"/>
        </w:rPr>
        <w:t xml:space="preserve">2. Поверните переключатель ВКЛ/ВЫКЛ на панели управления в положение ВЫКЛ. Подождите 5 минут. </w:t>
      </w:r>
    </w:p>
    <w:p w:rsidR="007B215A" w:rsidRPr="00117CEF" w:rsidRDefault="007B215A" w:rsidP="007B215A">
      <w:pPr>
        <w:pStyle w:val="3"/>
        <w:spacing w:before="81"/>
        <w:ind w:left="398"/>
        <w:rPr>
          <w:b w:val="0"/>
          <w:color w:val="000000"/>
          <w:sz w:val="20"/>
          <w:szCs w:val="20"/>
        </w:rPr>
      </w:pPr>
      <w:r w:rsidRPr="00117CEF">
        <w:rPr>
          <w:b w:val="0"/>
          <w:color w:val="000000"/>
          <w:sz w:val="20"/>
          <w:szCs w:val="20"/>
        </w:rPr>
        <w:t xml:space="preserve">3. Осмотрите камин, чтобы убедиться, что вентиляционные отверстия не заблокированы или не забиты пылью или корпией. Если они есть, используйте вакуум для очистки вентиляционных зон. </w:t>
      </w:r>
    </w:p>
    <w:p w:rsidR="007B215A" w:rsidRPr="00117CEF" w:rsidRDefault="007B215A" w:rsidP="007B215A">
      <w:pPr>
        <w:pStyle w:val="3"/>
        <w:spacing w:before="81"/>
        <w:ind w:left="398"/>
        <w:rPr>
          <w:b w:val="0"/>
          <w:color w:val="000000"/>
          <w:sz w:val="20"/>
          <w:szCs w:val="20"/>
        </w:rPr>
      </w:pPr>
      <w:r w:rsidRPr="00117CEF">
        <w:rPr>
          <w:b w:val="0"/>
          <w:color w:val="000000"/>
          <w:sz w:val="20"/>
          <w:szCs w:val="20"/>
        </w:rPr>
        <w:t xml:space="preserve">4. Когда выключатель питания находится в выключенном положении, подключите шнур питания обратно к розетке. </w:t>
      </w:r>
    </w:p>
    <w:p w:rsidR="007B215A" w:rsidRPr="00117CEF" w:rsidRDefault="007B215A" w:rsidP="007B215A">
      <w:pPr>
        <w:pStyle w:val="3"/>
        <w:spacing w:before="81"/>
        <w:ind w:left="398"/>
        <w:rPr>
          <w:b w:val="0"/>
        </w:rPr>
      </w:pPr>
      <w:r w:rsidRPr="00117CEF">
        <w:rPr>
          <w:b w:val="0"/>
          <w:color w:val="000000"/>
          <w:sz w:val="20"/>
          <w:szCs w:val="20"/>
        </w:rPr>
        <w:t>5. Если проблема не устранена, обратитесь к специалисту за проверкой розетки и проводки.</w:t>
      </w:r>
    </w:p>
    <w:p w:rsidR="007B215A" w:rsidRPr="00117CEF" w:rsidRDefault="007B215A" w:rsidP="007B215A">
      <w:pPr>
        <w:pStyle w:val="3"/>
        <w:spacing w:before="81"/>
        <w:ind w:left="0"/>
      </w:pPr>
    </w:p>
    <w:p w:rsidR="007B215A" w:rsidRPr="007B215A" w:rsidRDefault="007B215A" w:rsidP="007B215A">
      <w:pPr>
        <w:adjustRightInd/>
        <w:ind w:firstLine="420"/>
        <w:rPr>
          <w:rFonts w:eastAsia="Times New Roman"/>
          <w:b/>
          <w:color w:val="333333"/>
          <w:sz w:val="24"/>
          <w:szCs w:val="24"/>
          <w:u w:val="single"/>
          <w:lang w:eastAsia="en-US"/>
        </w:rPr>
      </w:pPr>
      <w:r w:rsidRPr="007B215A">
        <w:rPr>
          <w:rFonts w:eastAsia="Times New Roman"/>
          <w:b/>
          <w:color w:val="333333"/>
          <w:sz w:val="24"/>
          <w:szCs w:val="24"/>
          <w:u w:val="single"/>
          <w:lang w:eastAsia="en-US"/>
        </w:rPr>
        <w:t>Пульт дистанцио</w:t>
      </w:r>
      <w:r w:rsidR="001B12EF">
        <w:rPr>
          <w:rFonts w:eastAsia="Times New Roman"/>
          <w:b/>
          <w:color w:val="333333"/>
          <w:sz w:val="24"/>
          <w:szCs w:val="24"/>
          <w:u w:val="single"/>
          <w:lang w:eastAsia="en-US"/>
        </w:rPr>
        <w:t>нного управления использует две батареи ААА</w:t>
      </w:r>
      <w:r w:rsidRPr="007B215A">
        <w:rPr>
          <w:rFonts w:eastAsia="Times New Roman"/>
          <w:b/>
          <w:color w:val="333333"/>
          <w:sz w:val="24"/>
          <w:szCs w:val="24"/>
          <w:u w:val="single"/>
          <w:lang w:eastAsia="en-US"/>
        </w:rPr>
        <w:t xml:space="preserve"> </w:t>
      </w:r>
      <w:r w:rsidR="001B12EF">
        <w:rPr>
          <w:rFonts w:eastAsia="Times New Roman"/>
          <w:b/>
          <w:color w:val="333333"/>
          <w:sz w:val="24"/>
          <w:szCs w:val="24"/>
          <w:u w:val="single"/>
          <w:lang w:eastAsia="en-US"/>
        </w:rPr>
        <w:t>(не входят в комплект)</w:t>
      </w:r>
      <w:r w:rsidRPr="007B215A">
        <w:rPr>
          <w:rFonts w:eastAsia="Times New Roman"/>
          <w:b/>
          <w:color w:val="333333"/>
          <w:sz w:val="24"/>
          <w:szCs w:val="24"/>
          <w:u w:val="single"/>
          <w:lang w:eastAsia="en-US"/>
        </w:rPr>
        <w:t>.</w:t>
      </w:r>
    </w:p>
    <w:p w:rsidR="007B215A" w:rsidRPr="007B215A" w:rsidRDefault="007B215A" w:rsidP="007B215A">
      <w:pPr>
        <w:adjustRightInd/>
        <w:spacing w:before="79"/>
        <w:ind w:left="398"/>
        <w:rPr>
          <w:rFonts w:eastAsia="Times New Roman"/>
          <w:sz w:val="24"/>
          <w:szCs w:val="24"/>
          <w:lang w:eastAsia="en-US"/>
        </w:rPr>
      </w:pPr>
    </w:p>
    <w:p w:rsidR="00B85AA8" w:rsidRPr="00B85AA8" w:rsidRDefault="00B85AA8" w:rsidP="00B85AA8">
      <w:pPr>
        <w:autoSpaceDE/>
        <w:autoSpaceDN/>
        <w:adjustRightInd/>
        <w:jc w:val="both"/>
        <w:rPr>
          <w:rFonts w:ascii="Arial Narrow" w:eastAsia="Helvetica Neue LT Std" w:hAnsi="Arial Narrow" w:cs="Arial Narrow"/>
          <w:kern w:val="2"/>
          <w:lang w:eastAsia="zh-CN"/>
        </w:rPr>
      </w:pPr>
      <w:r w:rsidRPr="00B85AA8">
        <w:rPr>
          <w:rFonts w:ascii="Calibri" w:eastAsia="Times New Roman" w:hAnsi="Calibri" w:cs="Times New Roman"/>
          <w:b/>
          <w:bCs/>
          <w:u w:val="single"/>
        </w:rPr>
        <w:t>Чистка стёкол.</w:t>
      </w:r>
    </w:p>
    <w:p w:rsidR="00B85AA8" w:rsidRPr="00B85AA8" w:rsidRDefault="00B85AA8" w:rsidP="00B85AA8">
      <w:pPr>
        <w:keepNext/>
        <w:widowControl/>
        <w:autoSpaceDE/>
        <w:autoSpaceDN/>
        <w:adjustRightInd/>
        <w:ind w:right="-179"/>
        <w:outlineLvl w:val="0"/>
        <w:rPr>
          <w:rFonts w:ascii="Calibri" w:eastAsia="Times New Roman" w:hAnsi="Calibri" w:cs="Times New Roman"/>
          <w:b/>
          <w:bCs/>
        </w:rPr>
      </w:pPr>
      <w:r w:rsidRPr="00B85AA8">
        <w:rPr>
          <w:rFonts w:ascii="Calibri" w:eastAsia="Times New Roman" w:hAnsi="Calibri" w:cs="Times New Roman"/>
          <w:bCs/>
        </w:rPr>
        <w:t>Для чистки электрокамина от пыли пользуйтесь чистой сухой тканью. Чтобы удалить отпечатки пальцев или другие следы, стекло можно протирать влажной тряпкой</w:t>
      </w:r>
      <w:r w:rsidRPr="00B85AA8">
        <w:rPr>
          <w:rFonts w:ascii="Calibri" w:eastAsia="Times New Roman" w:hAnsi="Calibri" w:cs="Times New Roman"/>
          <w:b/>
          <w:bCs/>
        </w:rPr>
        <w:t xml:space="preserve">. </w:t>
      </w:r>
    </w:p>
    <w:p w:rsidR="00B85AA8" w:rsidRPr="00B85AA8" w:rsidRDefault="00B85AA8" w:rsidP="00B85AA8">
      <w:pPr>
        <w:keepNext/>
        <w:widowControl/>
        <w:autoSpaceDE/>
        <w:autoSpaceDN/>
        <w:adjustRightInd/>
        <w:ind w:right="-179"/>
        <w:outlineLvl w:val="0"/>
        <w:rPr>
          <w:rFonts w:ascii="Calibri" w:eastAsia="Times New Roman" w:hAnsi="Calibri" w:cs="Times New Roman"/>
          <w:b/>
          <w:bCs/>
        </w:rPr>
      </w:pPr>
      <w:r w:rsidRPr="00B85AA8">
        <w:rPr>
          <w:rFonts w:ascii="Calibri" w:eastAsia="Times New Roman" w:hAnsi="Calibri" w:cs="Times New Roman"/>
          <w:b/>
          <w:bCs/>
        </w:rPr>
        <w:t xml:space="preserve">Не допускайте попадание воды во внутренние части электрокамина! </w:t>
      </w:r>
    </w:p>
    <w:p w:rsidR="00B85AA8" w:rsidRPr="00B85AA8" w:rsidRDefault="00B85AA8" w:rsidP="00B85AA8">
      <w:pPr>
        <w:autoSpaceDE/>
        <w:autoSpaceDN/>
        <w:adjustRightInd/>
        <w:jc w:val="both"/>
        <w:rPr>
          <w:rFonts w:eastAsia="Times New Roman"/>
          <w:kern w:val="2"/>
          <w:sz w:val="24"/>
          <w:szCs w:val="24"/>
          <w:lang w:eastAsia="en-US"/>
        </w:rPr>
      </w:pPr>
      <w:r w:rsidRPr="00B85AA8">
        <w:rPr>
          <w:rFonts w:ascii="Calibri" w:eastAsia="Times New Roman" w:hAnsi="Calibri" w:cs="Times New Roman"/>
          <w:b/>
          <w:bCs/>
        </w:rPr>
        <w:t>Не используйте абразивные чистящие средства при чистке!</w:t>
      </w:r>
    </w:p>
    <w:p w:rsidR="00B85AA8" w:rsidRPr="00B85AA8" w:rsidRDefault="00B85AA8" w:rsidP="00B85AA8">
      <w:pPr>
        <w:tabs>
          <w:tab w:val="left" w:pos="465"/>
        </w:tabs>
        <w:autoSpaceDE/>
        <w:autoSpaceDN/>
        <w:adjustRightInd/>
        <w:jc w:val="both"/>
        <w:rPr>
          <w:rFonts w:eastAsia="Times New Roman"/>
          <w:kern w:val="2"/>
          <w:sz w:val="24"/>
          <w:szCs w:val="24"/>
          <w:lang w:eastAsia="en-US"/>
        </w:rPr>
      </w:pPr>
    </w:p>
    <w:p w:rsidR="00B85AA8" w:rsidRPr="00B85AA8" w:rsidRDefault="00B85AA8" w:rsidP="00B85AA8">
      <w:pPr>
        <w:keepNext/>
        <w:widowControl/>
        <w:autoSpaceDE/>
        <w:autoSpaceDN/>
        <w:adjustRightInd/>
        <w:ind w:right="-179"/>
        <w:outlineLvl w:val="0"/>
        <w:rPr>
          <w:rFonts w:ascii="Calibri" w:eastAsia="Times New Roman" w:hAnsi="Calibri" w:cs="Times New Roman"/>
          <w:b/>
          <w:bCs/>
        </w:rPr>
      </w:pPr>
      <w:r w:rsidRPr="00B85AA8">
        <w:rPr>
          <w:rFonts w:ascii="Calibri" w:eastAsia="Times New Roman" w:hAnsi="Calibri" w:cs="Times New Roman"/>
          <w:b/>
          <w:bCs/>
        </w:rPr>
        <w:t>Гарантийные обязательства</w:t>
      </w:r>
    </w:p>
    <w:p w:rsidR="00B85AA8" w:rsidRPr="00B85AA8" w:rsidRDefault="00B85AA8" w:rsidP="00B85AA8">
      <w:pPr>
        <w:widowControl/>
        <w:autoSpaceDE/>
        <w:autoSpaceDN/>
        <w:adjustRightInd/>
        <w:ind w:right="-179"/>
        <w:jc w:val="both"/>
        <w:rPr>
          <w:rFonts w:ascii="Calibri" w:eastAsia="Times New Roman" w:hAnsi="Calibri" w:cs="Times New Roman"/>
        </w:rPr>
      </w:pPr>
      <w:r w:rsidRPr="00B85AA8">
        <w:rPr>
          <w:rFonts w:ascii="Calibri" w:eastAsia="Times New Roman" w:hAnsi="Calibri" w:cs="Times New Roman"/>
        </w:rPr>
        <w:t>Изготовитель гарантирует соответствие изделия техническим характеристикам при соблюдении владельцем правил эксплуатации, изложенных в настоящем руководстве.</w:t>
      </w:r>
    </w:p>
    <w:p w:rsidR="00B85AA8" w:rsidRPr="00B85AA8" w:rsidRDefault="00B85AA8" w:rsidP="00B85AA8">
      <w:pPr>
        <w:widowControl/>
        <w:autoSpaceDE/>
        <w:autoSpaceDN/>
        <w:adjustRightInd/>
        <w:ind w:right="-179"/>
        <w:rPr>
          <w:rFonts w:ascii="Calibri" w:eastAsia="Times New Roman" w:hAnsi="Calibri" w:cs="Times New Roman"/>
        </w:rPr>
      </w:pPr>
      <w:r w:rsidRPr="00B85AA8">
        <w:rPr>
          <w:rFonts w:ascii="Calibri" w:eastAsia="Times New Roman" w:hAnsi="Calibri" w:cs="Times New Roman"/>
        </w:rPr>
        <w:t>Гарантийный срок эксплуатации изделия – 24 месяца со дня продажи. При отсутствии отметки о дате продажи, гарантийный срок исчисляется со дня выпуска изготовителем.</w:t>
      </w:r>
    </w:p>
    <w:p w:rsidR="00B85AA8" w:rsidRPr="00B85AA8" w:rsidRDefault="00B85AA8" w:rsidP="00B85AA8">
      <w:pPr>
        <w:widowControl/>
        <w:autoSpaceDE/>
        <w:autoSpaceDN/>
        <w:adjustRightInd/>
        <w:ind w:right="-179"/>
        <w:rPr>
          <w:rFonts w:ascii="Calibri" w:eastAsia="Times New Roman" w:hAnsi="Calibri" w:cs="Times New Roman"/>
        </w:rPr>
      </w:pPr>
      <w:r w:rsidRPr="00B85AA8">
        <w:rPr>
          <w:rFonts w:ascii="Calibri" w:eastAsia="Times New Roman" w:hAnsi="Calibri" w:cs="Times New Roman"/>
        </w:rPr>
        <w:t>В течение гарантийного срока владелец имеет право на бесплатный ремонт изделия при условии соблюдения правил эксплуатации, изложенных в настоящем руководстве.</w:t>
      </w:r>
    </w:p>
    <w:p w:rsidR="00B85AA8" w:rsidRPr="00B85AA8" w:rsidRDefault="00B85AA8" w:rsidP="00B85AA8">
      <w:pPr>
        <w:widowControl/>
        <w:autoSpaceDE/>
        <w:autoSpaceDN/>
        <w:adjustRightInd/>
        <w:ind w:right="-179"/>
        <w:rPr>
          <w:rFonts w:ascii="Calibri" w:eastAsia="Times New Roman" w:hAnsi="Calibri" w:cs="Times New Roman"/>
        </w:rPr>
      </w:pPr>
    </w:p>
    <w:p w:rsidR="00B85AA8" w:rsidRPr="00B85AA8" w:rsidRDefault="00B85AA8" w:rsidP="00B85AA8">
      <w:pPr>
        <w:widowControl/>
        <w:autoSpaceDE/>
        <w:autoSpaceDN/>
        <w:adjustRightInd/>
        <w:ind w:left="180" w:right="-179"/>
        <w:rPr>
          <w:rFonts w:ascii="Calibri" w:eastAsia="Times New Roman" w:hAnsi="Calibri" w:cs="Times New Roman"/>
        </w:rPr>
      </w:pPr>
    </w:p>
    <w:p w:rsidR="00B85AA8" w:rsidRPr="00B85AA8" w:rsidRDefault="00B85AA8" w:rsidP="00B85AA8">
      <w:pPr>
        <w:widowControl/>
        <w:autoSpaceDE/>
        <w:autoSpaceDN/>
        <w:adjustRightInd/>
        <w:ind w:left="180" w:right="-179"/>
        <w:rPr>
          <w:rFonts w:ascii="Calibri" w:eastAsia="Times New Roman" w:hAnsi="Calibri" w:cs="Times New Roman"/>
        </w:rPr>
      </w:pPr>
      <w:r w:rsidRPr="00B85AA8">
        <w:rPr>
          <w:rFonts w:ascii="Calibri" w:eastAsia="Times New Roman" w:hAnsi="Calibri" w:cs="Times New Roman"/>
        </w:rPr>
        <w:t xml:space="preserve">Дата продажи_____________    Организация________________________________________________________           </w:t>
      </w:r>
    </w:p>
    <w:p w:rsidR="00B85AA8" w:rsidRPr="00B85AA8" w:rsidRDefault="00B85AA8" w:rsidP="00B85AA8">
      <w:pPr>
        <w:widowControl/>
        <w:autoSpaceDE/>
        <w:autoSpaceDN/>
        <w:adjustRightInd/>
        <w:ind w:right="-179"/>
        <w:rPr>
          <w:rFonts w:ascii="Calibri" w:eastAsia="Times New Roman" w:hAnsi="Calibri" w:cs="Times New Roman"/>
          <w:b/>
        </w:rPr>
      </w:pPr>
      <w:r w:rsidRPr="00B85AA8">
        <w:rPr>
          <w:rFonts w:ascii="Calibri" w:eastAsia="Times New Roman" w:hAnsi="Calibri" w:cs="Times New Roman"/>
          <w:b/>
        </w:rPr>
        <w:t xml:space="preserve"> </w:t>
      </w:r>
    </w:p>
    <w:p w:rsidR="00B85AA8" w:rsidRPr="00B85AA8" w:rsidRDefault="00B85AA8" w:rsidP="00B85AA8">
      <w:pPr>
        <w:widowControl/>
        <w:autoSpaceDE/>
        <w:autoSpaceDN/>
        <w:adjustRightInd/>
        <w:ind w:right="-179"/>
        <w:rPr>
          <w:rFonts w:ascii="Calibri" w:eastAsia="Times New Roman" w:hAnsi="Calibri" w:cs="Times New Roman"/>
        </w:rPr>
      </w:pPr>
      <w:r w:rsidRPr="00B85AA8">
        <w:rPr>
          <w:rFonts w:ascii="Calibri" w:eastAsia="Times New Roman" w:hAnsi="Calibri" w:cs="Times New Roman"/>
        </w:rPr>
        <w:t>Техническая поддержка: единая сервисная служба: тел. __________________</w:t>
      </w:r>
    </w:p>
    <w:p w:rsidR="00B85AA8" w:rsidRPr="00B85AA8" w:rsidRDefault="00B85AA8" w:rsidP="00B85AA8">
      <w:pPr>
        <w:widowControl/>
        <w:autoSpaceDE/>
        <w:autoSpaceDN/>
        <w:adjustRightInd/>
        <w:ind w:right="-179"/>
        <w:rPr>
          <w:rFonts w:ascii="Calibri" w:eastAsia="Times New Roman" w:hAnsi="Calibri" w:cs="Times New Roman"/>
        </w:rPr>
      </w:pPr>
      <w:r w:rsidRPr="00B85AA8">
        <w:rPr>
          <w:rFonts w:ascii="Calibri" w:eastAsia="Times New Roman" w:hAnsi="Calibri" w:cs="Times New Roman"/>
        </w:rPr>
        <w:t xml:space="preserve">Дополнительную информацию о гарантийном и послегарантийном ремонте вы можете получить по месту приобретения данного изделия. </w:t>
      </w:r>
    </w:p>
    <w:p w:rsidR="00B85AA8" w:rsidRPr="00B85AA8" w:rsidRDefault="00B85AA8" w:rsidP="00B85AA8">
      <w:pPr>
        <w:widowControl/>
        <w:autoSpaceDE/>
        <w:autoSpaceDN/>
        <w:adjustRightInd/>
        <w:ind w:right="-179"/>
        <w:rPr>
          <w:rFonts w:ascii="Calibri" w:eastAsia="Times New Roman" w:hAnsi="Calibri" w:cs="Times New Roman"/>
        </w:rPr>
      </w:pPr>
    </w:p>
    <w:p w:rsidR="00B85AA8" w:rsidRPr="00B85AA8" w:rsidRDefault="00B85AA8" w:rsidP="00B85AA8">
      <w:pPr>
        <w:kinsoku w:val="0"/>
        <w:overflowPunct w:val="0"/>
        <w:spacing w:before="1"/>
        <w:rPr>
          <w:rFonts w:eastAsia="Times New Roman"/>
          <w:sz w:val="12"/>
          <w:szCs w:val="12"/>
        </w:rPr>
      </w:pPr>
    </w:p>
    <w:p w:rsidR="00B85AA8" w:rsidRPr="00B85AA8" w:rsidRDefault="00B85AA8" w:rsidP="00B85AA8">
      <w:pPr>
        <w:widowControl/>
        <w:ind w:right="-179"/>
        <w:rPr>
          <w:rFonts w:eastAsia="Times New Roman"/>
          <w:b/>
        </w:rPr>
      </w:pPr>
      <w:r w:rsidRPr="00B85AA8">
        <w:rPr>
          <w:rFonts w:eastAsia="Times New Roman"/>
          <w:b/>
        </w:rPr>
        <w:t>(*) Гарантия не распространяется на лампы.</w:t>
      </w:r>
    </w:p>
    <w:p w:rsidR="00B85AA8" w:rsidRPr="00B85AA8" w:rsidRDefault="00B85AA8" w:rsidP="00B85AA8">
      <w:pPr>
        <w:widowControl/>
        <w:ind w:right="-179"/>
        <w:rPr>
          <w:rFonts w:eastAsia="Times New Roman"/>
          <w:b/>
        </w:rPr>
      </w:pPr>
    </w:p>
    <w:p w:rsidR="00B85AA8" w:rsidRPr="00B85AA8" w:rsidRDefault="00B85AA8" w:rsidP="00B85AA8">
      <w:pPr>
        <w:widowControl/>
        <w:ind w:right="-179"/>
        <w:rPr>
          <w:rFonts w:ascii="Calibri" w:eastAsia="Times New Roman" w:hAnsi="Calibri" w:cs="Calibri"/>
        </w:rPr>
      </w:pPr>
      <w:r w:rsidRPr="00B85AA8">
        <w:rPr>
          <w:rFonts w:ascii="Calibri" w:eastAsia="Times New Roman" w:hAnsi="Calibri" w:cs="Calibri"/>
          <w:u w:val="single"/>
        </w:rPr>
        <w:t>Примечание:</w:t>
      </w:r>
      <w:r w:rsidRPr="00B85AA8">
        <w:rPr>
          <w:rFonts w:ascii="Calibri" w:eastAsia="Times New Roman" w:hAnsi="Calibri" w:cs="Calibri"/>
        </w:rPr>
        <w:t xml:space="preserve"> в соответствии с проводимой политикой постоянного усовершенствования технических характеристик и дизайна, возможно внесение изменений без предварительного уведомления.</w:t>
      </w:r>
    </w:p>
    <w:p w:rsidR="00B85AA8" w:rsidRPr="00B85AA8" w:rsidRDefault="00B85AA8" w:rsidP="00B85AA8">
      <w:pPr>
        <w:widowControl/>
        <w:ind w:right="-179"/>
        <w:rPr>
          <w:rFonts w:ascii="Calibri" w:eastAsia="Times New Roman" w:hAnsi="Calibri" w:cs="Calibri"/>
        </w:rPr>
      </w:pPr>
    </w:p>
    <w:p w:rsidR="00B85AA8" w:rsidRPr="00B85AA8" w:rsidRDefault="00B85AA8" w:rsidP="00B85AA8">
      <w:pPr>
        <w:widowControl/>
        <w:ind w:right="-179"/>
        <w:rPr>
          <w:rFonts w:eastAsia="Times New Roman"/>
        </w:rPr>
      </w:pPr>
    </w:p>
    <w:p w:rsidR="00B85AA8" w:rsidRPr="00B85AA8" w:rsidRDefault="000742FD" w:rsidP="000742FD">
      <w:pPr>
        <w:widowControl/>
        <w:ind w:right="-179"/>
        <w:rPr>
          <w:rFonts w:eastAsia="Times New Roman"/>
          <w:b/>
        </w:rPr>
      </w:pPr>
      <w:r w:rsidRPr="000742FD">
        <w:rPr>
          <w:rFonts w:eastAsia="Times New Roman"/>
        </w:rPr>
        <w:t xml:space="preserve">                         </w:t>
      </w:r>
      <w:r w:rsidR="00B85AA8" w:rsidRPr="00B85AA8">
        <w:rPr>
          <w:rFonts w:eastAsia="Times New Roman"/>
          <w:b/>
        </w:rPr>
        <w:t>Товар сертифицирован в соответствие с законом “ О защите прав потребителей”</w:t>
      </w:r>
    </w:p>
    <w:p w:rsidR="00B85AA8" w:rsidRPr="00B85AA8" w:rsidRDefault="00B85AA8" w:rsidP="00B85AA8">
      <w:pPr>
        <w:widowControl/>
        <w:ind w:right="-179"/>
        <w:jc w:val="center"/>
        <w:rPr>
          <w:rFonts w:eastAsia="Times New Roman"/>
          <w:b/>
        </w:rPr>
      </w:pPr>
      <w:r w:rsidRPr="00B85AA8">
        <w:rPr>
          <w:rFonts w:eastAsia="Times New Roman"/>
          <w:b/>
        </w:rPr>
        <w:t>Установленный производителем в соответствии с п.2 ст.5 Федерального Закона РФ “О защите прав потребителей” срок службы для данного изделия равен 3 годам с момента начала эксплуатации при условии, что изделие используется в строгом соответствии с настоящей инструкцией по эксплуатации.</w:t>
      </w:r>
    </w:p>
    <w:p w:rsidR="00B85AA8" w:rsidRPr="00B85AA8" w:rsidRDefault="000742FD" w:rsidP="00B85AA8">
      <w:pPr>
        <w:widowControl/>
        <w:ind w:right="-179"/>
        <w:jc w:val="center"/>
        <w:rPr>
          <w:rFonts w:eastAsia="Times New Roman"/>
          <w:b/>
        </w:rPr>
      </w:pPr>
      <w:r w:rsidRPr="00B85AA8">
        <w:rPr>
          <w:rFonts w:eastAsia="Times New Roman"/>
          <w:noProof/>
        </w:rPr>
        <w:drawing>
          <wp:anchor distT="0" distB="0" distL="114300" distR="114300" simplePos="0" relativeHeight="251706880" behindDoc="0" locked="0" layoutInCell="1" allowOverlap="1" wp14:anchorId="44D528D1" wp14:editId="408BB437">
            <wp:simplePos x="0" y="0"/>
            <wp:positionH relativeFrom="margin">
              <wp:align>right</wp:align>
            </wp:positionH>
            <wp:positionV relativeFrom="paragraph">
              <wp:posOffset>135293</wp:posOffset>
            </wp:positionV>
            <wp:extent cx="876300" cy="909955"/>
            <wp:effectExtent l="0" t="0" r="0" b="4445"/>
            <wp:wrapNone/>
            <wp:docPr id="1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76300" cy="90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AA8" w:rsidRPr="00B85AA8" w:rsidRDefault="00B85AA8" w:rsidP="00B85AA8">
      <w:pPr>
        <w:widowControl/>
        <w:ind w:right="-179"/>
        <w:rPr>
          <w:rFonts w:eastAsia="Times New Roman"/>
          <w:b/>
          <w:sz w:val="18"/>
          <w:szCs w:val="18"/>
        </w:rPr>
      </w:pPr>
    </w:p>
    <w:p w:rsidR="000742FD" w:rsidRPr="000742FD" w:rsidRDefault="000742FD" w:rsidP="000742FD">
      <w:pPr>
        <w:widowControl/>
        <w:ind w:right="-179"/>
        <w:rPr>
          <w:rFonts w:eastAsia="Times New Roman"/>
          <w:sz w:val="16"/>
          <w:szCs w:val="16"/>
        </w:rPr>
      </w:pPr>
      <w:r w:rsidRPr="000742FD">
        <w:rPr>
          <w:rFonts w:eastAsia="Times New Roman"/>
          <w:sz w:val="16"/>
          <w:szCs w:val="16"/>
        </w:rPr>
        <w:t>Производитель: BOGE TECHNOLOGY CO., LTD</w:t>
      </w:r>
    </w:p>
    <w:p w:rsidR="000742FD" w:rsidRPr="000742FD" w:rsidRDefault="000742FD" w:rsidP="000742FD">
      <w:pPr>
        <w:widowControl/>
        <w:ind w:right="-179"/>
        <w:rPr>
          <w:rFonts w:eastAsia="Times New Roman"/>
          <w:sz w:val="16"/>
          <w:szCs w:val="16"/>
        </w:rPr>
      </w:pPr>
      <w:r w:rsidRPr="000742FD">
        <w:rPr>
          <w:rFonts w:eastAsia="Times New Roman"/>
          <w:sz w:val="16"/>
          <w:szCs w:val="16"/>
        </w:rPr>
        <w:t>Страна: PRC</w:t>
      </w:r>
    </w:p>
    <w:p w:rsidR="00B85AA8" w:rsidRPr="00B85AA8" w:rsidRDefault="000742FD" w:rsidP="000742FD">
      <w:pPr>
        <w:widowControl/>
        <w:ind w:right="-179"/>
        <w:rPr>
          <w:rFonts w:eastAsia="Times New Roman"/>
          <w:b/>
          <w:sz w:val="18"/>
          <w:szCs w:val="18"/>
        </w:rPr>
      </w:pPr>
      <w:r w:rsidRPr="000742FD">
        <w:rPr>
          <w:rFonts w:eastAsia="Times New Roman"/>
          <w:sz w:val="16"/>
          <w:szCs w:val="16"/>
        </w:rPr>
        <w:t>Телефон: + 86-512-55122878</w:t>
      </w:r>
    </w:p>
    <w:p w:rsidR="00B85AA8" w:rsidRPr="000742FD" w:rsidRDefault="000742FD" w:rsidP="00B85AA8">
      <w:pPr>
        <w:widowControl/>
        <w:ind w:right="-179"/>
        <w:rPr>
          <w:rFonts w:eastAsia="Times New Roman"/>
          <w:b/>
          <w:sz w:val="18"/>
          <w:szCs w:val="18"/>
        </w:rPr>
      </w:pPr>
      <w:r>
        <w:rPr>
          <w:rFonts w:eastAsia="Times New Roman"/>
          <w:b/>
          <w:sz w:val="18"/>
          <w:szCs w:val="18"/>
        </w:rPr>
        <w:t xml:space="preserve">                                                                                            </w:t>
      </w:r>
      <w:r>
        <w:rPr>
          <w:rFonts w:eastAsia="Times New Roman"/>
          <w:b/>
          <w:sz w:val="18"/>
          <w:szCs w:val="18"/>
          <w:lang w:val="en-US"/>
        </w:rPr>
        <w:t>СПАСИБО ЗА ПОКУПКУ</w:t>
      </w:r>
      <w:r>
        <w:rPr>
          <w:rFonts w:eastAsia="Times New Roman"/>
          <w:b/>
          <w:sz w:val="18"/>
          <w:szCs w:val="18"/>
        </w:rPr>
        <w:t>!</w:t>
      </w:r>
    </w:p>
    <w:p w:rsidR="000742FD" w:rsidRPr="00B85AA8" w:rsidRDefault="000742FD" w:rsidP="00B85AA8">
      <w:pPr>
        <w:widowControl/>
        <w:ind w:right="-179"/>
        <w:rPr>
          <w:rFonts w:eastAsia="Times New Roman"/>
          <w:b/>
          <w:sz w:val="18"/>
          <w:szCs w:val="18"/>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tabs>
          <w:tab w:val="left" w:pos="465"/>
        </w:tabs>
        <w:rPr>
          <w:rFonts w:eastAsia="Times New Roman"/>
          <w:sz w:val="24"/>
          <w:szCs w:val="24"/>
          <w:lang w:eastAsia="en-US"/>
        </w:rPr>
      </w:pPr>
    </w:p>
    <w:p w:rsidR="00B85AA8" w:rsidRPr="00B85AA8" w:rsidRDefault="00B85AA8" w:rsidP="00B85AA8">
      <w:pPr>
        <w:kinsoku w:val="0"/>
        <w:overflowPunct w:val="0"/>
        <w:spacing w:before="1"/>
        <w:rPr>
          <w:rFonts w:eastAsia="Times New Roman"/>
          <w:sz w:val="12"/>
          <w:szCs w:val="12"/>
        </w:rPr>
      </w:pPr>
    </w:p>
    <w:p w:rsidR="00B85AA8" w:rsidRPr="00B85AA8" w:rsidRDefault="00B85AA8" w:rsidP="00B85AA8">
      <w:pPr>
        <w:kinsoku w:val="0"/>
        <w:overflowPunct w:val="0"/>
        <w:spacing w:before="1"/>
        <w:rPr>
          <w:rFonts w:eastAsia="Times New Roman"/>
          <w:sz w:val="12"/>
          <w:szCs w:val="12"/>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B85AA8" w:rsidRDefault="00B85AA8" w:rsidP="00B85AA8">
      <w:pPr>
        <w:tabs>
          <w:tab w:val="left" w:pos="465"/>
        </w:tabs>
        <w:rPr>
          <w:rFonts w:eastAsia="Times New Roman"/>
          <w:sz w:val="12"/>
          <w:szCs w:val="12"/>
          <w:lang w:eastAsia="en-US"/>
        </w:rPr>
      </w:pPr>
    </w:p>
    <w:p w:rsidR="00EE1CF4" w:rsidRDefault="00EE1CF4">
      <w:pPr>
        <w:pStyle w:val="a3"/>
        <w:kinsoku w:val="0"/>
        <w:overflowPunct w:val="0"/>
        <w:spacing w:before="8"/>
        <w:rPr>
          <w:sz w:val="37"/>
          <w:szCs w:val="37"/>
        </w:rPr>
      </w:pPr>
    </w:p>
    <w:p w:rsidR="007B215A" w:rsidRDefault="007B215A">
      <w:pPr>
        <w:pStyle w:val="a3"/>
        <w:kinsoku w:val="0"/>
        <w:overflowPunct w:val="0"/>
        <w:spacing w:before="8"/>
        <w:rPr>
          <w:sz w:val="37"/>
          <w:szCs w:val="37"/>
        </w:rPr>
      </w:pPr>
    </w:p>
    <w:p w:rsidR="00EE1CF4" w:rsidRDefault="00EE1CF4">
      <w:pPr>
        <w:pStyle w:val="a3"/>
        <w:kinsoku w:val="0"/>
        <w:overflowPunct w:val="0"/>
        <w:ind w:left="336"/>
        <w:rPr>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rPr>
          <w:b/>
          <w:bCs/>
          <w:sz w:val="20"/>
          <w:szCs w:val="20"/>
        </w:rPr>
      </w:pPr>
    </w:p>
    <w:p w:rsidR="00EE1CF4" w:rsidRDefault="00EE1CF4">
      <w:pPr>
        <w:pStyle w:val="a3"/>
        <w:kinsoku w:val="0"/>
        <w:overflowPunct w:val="0"/>
        <w:spacing w:before="4"/>
        <w:rPr>
          <w:b/>
          <w:bCs/>
          <w:sz w:val="26"/>
          <w:szCs w:val="26"/>
        </w:rPr>
      </w:pPr>
    </w:p>
    <w:p w:rsidR="00EE1CF4" w:rsidRDefault="00EE1CF4">
      <w:pPr>
        <w:pStyle w:val="a3"/>
        <w:kinsoku w:val="0"/>
        <w:overflowPunct w:val="0"/>
        <w:spacing w:before="57"/>
        <w:ind w:right="413"/>
        <w:jc w:val="right"/>
        <w:rPr>
          <w:rFonts w:ascii="Calibri" w:hAnsi="Calibri" w:cs="Calibri"/>
          <w:sz w:val="22"/>
          <w:szCs w:val="22"/>
        </w:rPr>
      </w:pPr>
      <w:r>
        <w:rPr>
          <w:rFonts w:ascii="Calibri" w:hAnsi="Calibri" w:cs="Calibri"/>
          <w:sz w:val="22"/>
          <w:szCs w:val="22"/>
        </w:rPr>
        <w:t>26</w:t>
      </w:r>
    </w:p>
    <w:p w:rsidR="00EE1CF4" w:rsidRDefault="00EE1CF4">
      <w:pPr>
        <w:pStyle w:val="a3"/>
        <w:kinsoku w:val="0"/>
        <w:overflowPunct w:val="0"/>
        <w:spacing w:before="57"/>
        <w:ind w:right="413"/>
        <w:jc w:val="right"/>
        <w:rPr>
          <w:rFonts w:ascii="Calibri" w:hAnsi="Calibri" w:cs="Calibri"/>
          <w:sz w:val="22"/>
          <w:szCs w:val="22"/>
        </w:rPr>
        <w:sectPr w:rsidR="00EE1CF4">
          <w:footerReference w:type="default" r:id="rId87"/>
          <w:pgSz w:w="12240" w:h="15840"/>
          <w:pgMar w:top="1500" w:right="320" w:bottom="680" w:left="500" w:header="0" w:footer="492" w:gutter="0"/>
          <w:pgNumType w:start="26"/>
          <w:cols w:space="720"/>
          <w:noEndnote/>
        </w:sectPr>
      </w:pPr>
    </w:p>
    <w:p w:rsidR="007B215A" w:rsidRDefault="007B215A" w:rsidP="007B215A">
      <w:pPr>
        <w:pStyle w:val="2"/>
        <w:tabs>
          <w:tab w:val="left" w:pos="11032"/>
        </w:tabs>
        <w:kinsoku w:val="0"/>
        <w:overflowPunct w:val="0"/>
        <w:spacing w:before="110"/>
        <w:ind w:left="0"/>
        <w:rPr>
          <w:sz w:val="20"/>
          <w:szCs w:val="20"/>
        </w:rPr>
      </w:pPr>
      <w:bookmarkStart w:id="11" w:name="_Care_and_Maintenance"/>
      <w:bookmarkEnd w:id="11"/>
    </w:p>
    <w:p w:rsidR="00EE1CF4" w:rsidRDefault="00EE1CF4">
      <w:pPr>
        <w:pStyle w:val="a3"/>
        <w:kinsoku w:val="0"/>
        <w:overflowPunct w:val="0"/>
        <w:ind w:left="205"/>
        <w:rPr>
          <w:sz w:val="20"/>
          <w:szCs w:val="20"/>
        </w:rPr>
      </w:pPr>
    </w:p>
    <w:sectPr w:rsidR="00EE1CF4">
      <w:type w:val="continuous"/>
      <w:pgSz w:w="12240" w:h="15840"/>
      <w:pgMar w:top="700" w:right="320" w:bottom="280" w:left="500" w:header="720" w:footer="720" w:gutter="0"/>
      <w:cols w:space="720" w:equalWidth="0">
        <w:col w:w="114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ED0" w:rsidRDefault="00BD4ED0">
      <w:r>
        <w:separator/>
      </w:r>
    </w:p>
  </w:endnote>
  <w:endnote w:type="continuationSeparator" w:id="0">
    <w:p w:rsidR="00BD4ED0" w:rsidRDefault="00BD4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doni MT Black">
    <w:panose1 w:val="02070A03080606020203"/>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0" w:usb1="08070000" w:usb2="00000010" w:usb3="00000000" w:csb0="0002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Helvetica Neue LT Std">
    <w:altName w:val="Malgun Gothic Semilight"/>
    <w:panose1 w:val="00000000000000000000"/>
    <w:charset w:val="86"/>
    <w:family w:val="swiss"/>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CF4" w:rsidRDefault="001C24DE">
    <w:pPr>
      <w:pStyle w:val="a3"/>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2857CBEB" wp14:editId="4B36C74B">
              <wp:simplePos x="0" y="0"/>
              <wp:positionH relativeFrom="page">
                <wp:posOffset>6729730</wp:posOffset>
              </wp:positionH>
              <wp:positionV relativeFrom="page">
                <wp:posOffset>9566910</wp:posOffset>
              </wp:positionV>
              <wp:extent cx="167005" cy="23304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EE1CF4">
                          <w:pPr>
                            <w:pStyle w:val="a3"/>
                            <w:kinsoku w:val="0"/>
                            <w:overflowPunct w:val="0"/>
                            <w:spacing w:before="27" w:line="340" w:lineRule="exact"/>
                            <w:ind w:left="60"/>
                            <w:rPr>
                              <w:rFonts w:ascii="SimSun" w:eastAsia="SimSun" w:hAnsi="Times New Roman" w:cs="SimSun"/>
                            </w:rPr>
                          </w:pPr>
                          <w:r>
                            <w:rPr>
                              <w:rFonts w:ascii="SimSun" w:eastAsia="SimSun" w:hAnsi="Times New Roman" w:cs="SimSun"/>
                            </w:rPr>
                            <w:fldChar w:fldCharType="begin"/>
                          </w:r>
                          <w:r>
                            <w:rPr>
                              <w:rFonts w:ascii="SimSun" w:eastAsia="SimSun" w:hAnsi="Times New Roman" w:cs="SimSun"/>
                            </w:rPr>
                            <w:instrText xml:space="preserve"> PAGE </w:instrText>
                          </w:r>
                          <w:r>
                            <w:rPr>
                              <w:rFonts w:ascii="SimSun" w:eastAsia="SimSun" w:hAnsi="Times New Roman" w:cs="SimSun"/>
                            </w:rPr>
                            <w:fldChar w:fldCharType="separate"/>
                          </w:r>
                          <w:r w:rsidR="00C02DD5">
                            <w:rPr>
                              <w:rFonts w:ascii="SimSun" w:eastAsia="SimSun" w:hAnsi="Times New Roman" w:cs="SimSun"/>
                              <w:noProof/>
                            </w:rPr>
                            <w:t>4</w:t>
                          </w:r>
                          <w:r>
                            <w:rPr>
                              <w:rFonts w:ascii="SimSun" w:eastAsia="SimSun" w:hAnsi="Times New Roman" w:cs="SimSu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7CBEB" id="_x0000_t202" coordsize="21600,21600" o:spt="202" path="m,l,21600r21600,l21600,xe">
              <v:stroke joinstyle="miter"/>
              <v:path gradientshapeok="t" o:connecttype="rect"/>
            </v:shapetype>
            <v:shape id="Text Box 1" o:spid="_x0000_s1109" type="#_x0000_t202" style="position:absolute;margin-left:529.9pt;margin-top:753.3pt;width:13.15pt;height:18.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" o:allowincell="f" filled="f" stroked="f">
              <v:textbox inset="0,0,0,0">
                <w:txbxContent>
                  <w:p w:rsidR="00EE1CF4" w:rsidRDefault="00EE1CF4">
                    <w:pPr>
                      <w:pStyle w:val="a3"/>
                      <w:kinsoku w:val="0"/>
                      <w:overflowPunct w:val="0"/>
                      <w:spacing w:before="27" w:line="340" w:lineRule="exact"/>
                      <w:ind w:left="60"/>
                      <w:rPr>
                        <w:rFonts w:ascii="SimSun" w:eastAsia="SimSun" w:hAnsi="Times New Roman" w:cs="SimSun"/>
                      </w:rPr>
                    </w:pPr>
                    <w:r>
                      <w:rPr>
                        <w:rFonts w:ascii="SimSun" w:eastAsia="SimSun" w:hAnsi="Times New Roman" w:cs="SimSun"/>
                      </w:rPr>
                      <w:fldChar w:fldCharType="begin"/>
                    </w:r>
                    <w:r>
                      <w:rPr>
                        <w:rFonts w:ascii="SimSun" w:eastAsia="SimSun" w:hAnsi="Times New Roman" w:cs="SimSun"/>
                      </w:rPr>
                      <w:instrText xml:space="preserve"> PAGE </w:instrText>
                    </w:r>
                    <w:r>
                      <w:rPr>
                        <w:rFonts w:ascii="SimSun" w:eastAsia="SimSun" w:hAnsi="Times New Roman" w:cs="SimSun"/>
                      </w:rPr>
                      <w:fldChar w:fldCharType="separate"/>
                    </w:r>
                    <w:r w:rsidR="00C02DD5">
                      <w:rPr>
                        <w:rFonts w:ascii="SimSun" w:eastAsia="SimSun" w:hAnsi="Times New Roman" w:cs="SimSun"/>
                        <w:noProof/>
                      </w:rPr>
                      <w:t>4</w:t>
                    </w:r>
                    <w:r>
                      <w:rPr>
                        <w:rFonts w:ascii="SimSun" w:eastAsia="SimSun" w:hAnsi="Times New Roman" w:cs="SimSun"/>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CF4" w:rsidRDefault="001C24DE">
    <w:pPr>
      <w:pStyle w:val="a3"/>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simplePos x="0" y="0"/>
              <wp:positionH relativeFrom="page">
                <wp:posOffset>6521450</wp:posOffset>
              </wp:positionH>
              <wp:positionV relativeFrom="page">
                <wp:posOffset>10191750</wp:posOffset>
              </wp:positionV>
              <wp:extent cx="175895" cy="2552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EE1CF4">
                          <w:pPr>
                            <w:pStyle w:val="a3"/>
                            <w:kinsoku w:val="0"/>
                            <w:overflowPunct w:val="0"/>
                            <w:spacing w:before="59"/>
                            <w:ind w:left="60"/>
                          </w:pPr>
                          <w:r>
                            <w:fldChar w:fldCharType="begin"/>
                          </w:r>
                          <w:r>
                            <w:instrText xml:space="preserve"> PAGE </w:instrText>
                          </w:r>
                          <w:r>
                            <w:fldChar w:fldCharType="separate"/>
                          </w:r>
                          <w:r w:rsidR="000A1F86">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0" type="#_x0000_t202" style="position:absolute;margin-left:513.5pt;margin-top:802.5pt;width:13.85pt;height:20.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LosAIAAK8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" o:allowincell="f" filled="f" stroked="f">
              <v:textbox inset="0,0,0,0">
                <w:txbxContent>
                  <w:p w:rsidR="00EE1CF4" w:rsidRDefault="00EE1CF4">
                    <w:pPr>
                      <w:pStyle w:val="a3"/>
                      <w:kinsoku w:val="0"/>
                      <w:overflowPunct w:val="0"/>
                      <w:spacing w:before="59"/>
                      <w:ind w:left="60"/>
                    </w:pPr>
                    <w:r>
                      <w:fldChar w:fldCharType="begin"/>
                    </w:r>
                    <w:r>
                      <w:instrText xml:space="preserve"> PAGE </w:instrText>
                    </w:r>
                    <w:r>
                      <w:fldChar w:fldCharType="separate"/>
                    </w:r>
                    <w:r w:rsidR="000A1F86">
                      <w:rPr>
                        <w:noProof/>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CF4" w:rsidRDefault="001C24DE">
    <w:pPr>
      <w:pStyle w:val="a3"/>
      <w:kinsoku w:val="0"/>
      <w:overflowPunct w:val="0"/>
      <w:spacing w:line="14" w:lineRule="auto"/>
      <w:rPr>
        <w:rFonts w:ascii="Times New Roman" w:hAnsi="Times New Roman" w:cs="Times New Roman"/>
        <w:sz w:val="6"/>
        <w:szCs w:val="6"/>
      </w:rPr>
    </w:pPr>
    <w:r>
      <w:rPr>
        <w:noProof/>
      </w:rPr>
      <mc:AlternateContent>
        <mc:Choice Requires="wps">
          <w:drawing>
            <wp:anchor distT="0" distB="0" distL="114300" distR="114300" simplePos="0" relativeHeight="251662336" behindDoc="1" locked="0" layoutInCell="0" allowOverlap="1">
              <wp:simplePos x="0" y="0"/>
              <wp:positionH relativeFrom="page">
                <wp:posOffset>6641465</wp:posOffset>
              </wp:positionH>
              <wp:positionV relativeFrom="page">
                <wp:posOffset>9558020</wp:posOffset>
              </wp:positionV>
              <wp:extent cx="274955" cy="2533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EE1CF4">
                          <w:pPr>
                            <w:pStyle w:val="a3"/>
                            <w:kinsoku w:val="0"/>
                            <w:overflowPunct w:val="0"/>
                            <w:spacing w:before="56"/>
                            <w:ind w:left="60"/>
                          </w:pPr>
                          <w:r>
                            <w:fldChar w:fldCharType="begin"/>
                          </w:r>
                          <w:r>
                            <w:instrText xml:space="preserve"> PAGE </w:instrText>
                          </w:r>
                          <w:r>
                            <w:fldChar w:fldCharType="separate"/>
                          </w:r>
                          <w:r w:rsidR="000A1F86">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1" type="#_x0000_t202" style="position:absolute;margin-left:522.95pt;margin-top:752.6pt;width:21.65pt;height:19.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QfsAIAAK8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" o:allowincell="f" filled="f" stroked="f">
              <v:textbox inset="0,0,0,0">
                <w:txbxContent>
                  <w:p w:rsidR="00EE1CF4" w:rsidRDefault="00EE1CF4">
                    <w:pPr>
                      <w:pStyle w:val="a3"/>
                      <w:kinsoku w:val="0"/>
                      <w:overflowPunct w:val="0"/>
                      <w:spacing w:before="56"/>
                      <w:ind w:left="60"/>
                    </w:pPr>
                    <w:r>
                      <w:fldChar w:fldCharType="begin"/>
                    </w:r>
                    <w:r>
                      <w:instrText xml:space="preserve"> PAGE </w:instrText>
                    </w:r>
                    <w:r>
                      <w:fldChar w:fldCharType="separate"/>
                    </w:r>
                    <w:r w:rsidR="000A1F86">
                      <w:rPr>
                        <w:noProof/>
                      </w:rPr>
                      <w:t>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CF4" w:rsidRDefault="00EE1CF4">
    <w:pPr>
      <w:pStyle w:val="a3"/>
      <w:kinsoku w:val="0"/>
      <w:overflowPunct w:val="0"/>
      <w:spacing w:line="14" w:lineRule="auto"/>
      <w:rPr>
        <w:rFonts w:ascii="Times New Roman" w:hAnsi="Times New Roman" w:cs="Times New Roman"/>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CF4" w:rsidRDefault="001C24DE">
    <w:pPr>
      <w:pStyle w:val="a3"/>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simplePos x="0" y="0"/>
              <wp:positionH relativeFrom="page">
                <wp:posOffset>6641465</wp:posOffset>
              </wp:positionH>
              <wp:positionV relativeFrom="page">
                <wp:posOffset>9585960</wp:posOffset>
              </wp:positionV>
              <wp:extent cx="274955" cy="22479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EE1CF4">
                          <w:pPr>
                            <w:pStyle w:val="a3"/>
                            <w:kinsoku w:val="0"/>
                            <w:overflowPunct w:val="0"/>
                            <w:spacing w:before="11"/>
                            <w:ind w:left="60"/>
                          </w:pPr>
                          <w:r>
                            <w:fldChar w:fldCharType="begin"/>
                          </w:r>
                          <w:r>
                            <w:instrText xml:space="preserve"> PAGE </w:instrText>
                          </w:r>
                          <w:r>
                            <w:fldChar w:fldCharType="separate"/>
                          </w:r>
                          <w:r w:rsidR="000A1F86">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12" type="#_x0000_t202" style="position:absolute;margin-left:522.95pt;margin-top:754.8pt;width:21.65pt;height:17.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D1sgIAAK8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" o:allowincell="f" filled="f" stroked="f">
              <v:textbox inset="0,0,0,0">
                <w:txbxContent>
                  <w:p w:rsidR="00EE1CF4" w:rsidRDefault="00EE1CF4">
                    <w:pPr>
                      <w:pStyle w:val="a3"/>
                      <w:kinsoku w:val="0"/>
                      <w:overflowPunct w:val="0"/>
                      <w:spacing w:before="11"/>
                      <w:ind w:left="60"/>
                    </w:pPr>
                    <w:r>
                      <w:fldChar w:fldCharType="begin"/>
                    </w:r>
                    <w:r>
                      <w:instrText xml:space="preserve"> PAGE </w:instrText>
                    </w:r>
                    <w:r>
                      <w:fldChar w:fldCharType="separate"/>
                    </w:r>
                    <w:r w:rsidR="000A1F86">
                      <w:rPr>
                        <w:noProof/>
                      </w:rPr>
                      <w:t>25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CF4" w:rsidRDefault="00EE1CF4">
    <w:pPr>
      <w:pStyle w:val="a3"/>
      <w:kinsoku w:val="0"/>
      <w:overflowPunct w:val="0"/>
      <w:spacing w:line="14" w:lineRule="auto"/>
      <w:rPr>
        <w:rFonts w:ascii="Times New Roman" w:hAnsi="Times New Roman" w:cs="Times New Roman"/>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CF4" w:rsidRDefault="001C24DE">
    <w:pPr>
      <w:pStyle w:val="a3"/>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6432" behindDoc="1" locked="0" layoutInCell="0" allowOverlap="1">
              <wp:simplePos x="0" y="0"/>
              <wp:positionH relativeFrom="page">
                <wp:posOffset>6641465</wp:posOffset>
              </wp:positionH>
              <wp:positionV relativeFrom="page">
                <wp:posOffset>9585960</wp:posOffset>
              </wp:positionV>
              <wp:extent cx="274955" cy="22479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CF4" w:rsidRDefault="00EE1CF4">
                          <w:pPr>
                            <w:pStyle w:val="a3"/>
                            <w:kinsoku w:val="0"/>
                            <w:overflowPunct w:val="0"/>
                            <w:spacing w:before="11"/>
                            <w:ind w:left="60"/>
                          </w:pPr>
                          <w:r>
                            <w:fldChar w:fldCharType="begin"/>
                          </w:r>
                          <w:r>
                            <w:instrText xml:space="preserve"> PAGE </w:instrText>
                          </w:r>
                          <w:r>
                            <w:fldChar w:fldCharType="separate"/>
                          </w:r>
                          <w:r w:rsidR="000A1F86">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13" type="#_x0000_t202" style="position:absolute;margin-left:522.95pt;margin-top:754.8pt;width:21.65pt;height:17.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" o:allowincell="f" filled="f" stroked="f">
              <v:textbox inset="0,0,0,0">
                <w:txbxContent>
                  <w:p w:rsidR="00EE1CF4" w:rsidRDefault="00EE1CF4">
                    <w:pPr>
                      <w:pStyle w:val="a3"/>
                      <w:kinsoku w:val="0"/>
                      <w:overflowPunct w:val="0"/>
                      <w:spacing w:before="11"/>
                      <w:ind w:left="60"/>
                    </w:pPr>
                    <w:r>
                      <w:fldChar w:fldCharType="begin"/>
                    </w:r>
                    <w:r>
                      <w:instrText xml:space="preserve"> PAGE </w:instrText>
                    </w:r>
                    <w:r>
                      <w:fldChar w:fldCharType="separate"/>
                    </w:r>
                    <w:r w:rsidR="000A1F86">
                      <w:rPr>
                        <w:noProof/>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ED0" w:rsidRDefault="00BD4ED0">
      <w:r>
        <w:separator/>
      </w:r>
    </w:p>
  </w:footnote>
  <w:footnote w:type="continuationSeparator" w:id="0">
    <w:p w:rsidR="00BD4ED0" w:rsidRDefault="00BD4E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927" w:hanging="420"/>
      </w:pPr>
      <w:rPr>
        <w:rFonts w:ascii="Wingdings" w:hAnsi="Wingdings"/>
        <w:b w:val="0"/>
        <w:w w:val="100"/>
        <w:sz w:val="16"/>
      </w:rPr>
    </w:lvl>
    <w:lvl w:ilvl="1">
      <w:numFmt w:val="bullet"/>
      <w:lvlText w:val="•"/>
      <w:lvlJc w:val="left"/>
      <w:pPr>
        <w:ind w:left="1974" w:hanging="420"/>
      </w:pPr>
    </w:lvl>
    <w:lvl w:ilvl="2">
      <w:numFmt w:val="bullet"/>
      <w:lvlText w:val="•"/>
      <w:lvlJc w:val="left"/>
      <w:pPr>
        <w:ind w:left="3028" w:hanging="420"/>
      </w:pPr>
    </w:lvl>
    <w:lvl w:ilvl="3">
      <w:numFmt w:val="bullet"/>
      <w:lvlText w:val="•"/>
      <w:lvlJc w:val="left"/>
      <w:pPr>
        <w:ind w:left="4082" w:hanging="420"/>
      </w:pPr>
    </w:lvl>
    <w:lvl w:ilvl="4">
      <w:numFmt w:val="bullet"/>
      <w:lvlText w:val="•"/>
      <w:lvlJc w:val="left"/>
      <w:pPr>
        <w:ind w:left="5136" w:hanging="420"/>
      </w:pPr>
    </w:lvl>
    <w:lvl w:ilvl="5">
      <w:numFmt w:val="bullet"/>
      <w:lvlText w:val="•"/>
      <w:lvlJc w:val="left"/>
      <w:pPr>
        <w:ind w:left="6190" w:hanging="420"/>
      </w:pPr>
    </w:lvl>
    <w:lvl w:ilvl="6">
      <w:numFmt w:val="bullet"/>
      <w:lvlText w:val="•"/>
      <w:lvlJc w:val="left"/>
      <w:pPr>
        <w:ind w:left="7244" w:hanging="420"/>
      </w:pPr>
    </w:lvl>
    <w:lvl w:ilvl="7">
      <w:numFmt w:val="bullet"/>
      <w:lvlText w:val="•"/>
      <w:lvlJc w:val="left"/>
      <w:pPr>
        <w:ind w:left="8298" w:hanging="420"/>
      </w:pPr>
    </w:lvl>
    <w:lvl w:ilvl="8">
      <w:numFmt w:val="bullet"/>
      <w:lvlText w:val="•"/>
      <w:lvlJc w:val="left"/>
      <w:pPr>
        <w:ind w:left="9352" w:hanging="420"/>
      </w:pPr>
    </w:lvl>
  </w:abstractNum>
  <w:abstractNum w:abstractNumId="1" w15:restartNumberingAfterBreak="0">
    <w:nsid w:val="00000403"/>
    <w:multiLevelType w:val="multilevel"/>
    <w:tmpl w:val="00000886"/>
    <w:lvl w:ilvl="0">
      <w:start w:val="1"/>
      <w:numFmt w:val="decimal"/>
      <w:lvlText w:val="%1."/>
      <w:lvlJc w:val="left"/>
      <w:pPr>
        <w:ind w:left="460" w:hanging="260"/>
      </w:pPr>
      <w:rPr>
        <w:rFonts w:ascii="Calibri" w:hAnsi="Calibri" w:cs="Calibri"/>
        <w:b w:val="0"/>
        <w:bCs w:val="0"/>
        <w:spacing w:val="-4"/>
        <w:w w:val="100"/>
        <w:sz w:val="28"/>
        <w:szCs w:val="28"/>
      </w:rPr>
    </w:lvl>
    <w:lvl w:ilvl="1">
      <w:numFmt w:val="bullet"/>
      <w:lvlText w:val="•"/>
      <w:lvlJc w:val="left"/>
      <w:pPr>
        <w:ind w:left="1417" w:hanging="260"/>
      </w:pPr>
    </w:lvl>
    <w:lvl w:ilvl="2">
      <w:numFmt w:val="bullet"/>
      <w:lvlText w:val="•"/>
      <w:lvlJc w:val="left"/>
      <w:pPr>
        <w:ind w:left="2374" w:hanging="260"/>
      </w:pPr>
    </w:lvl>
    <w:lvl w:ilvl="3">
      <w:numFmt w:val="bullet"/>
      <w:lvlText w:val="•"/>
      <w:lvlJc w:val="left"/>
      <w:pPr>
        <w:ind w:left="3331" w:hanging="260"/>
      </w:pPr>
    </w:lvl>
    <w:lvl w:ilvl="4">
      <w:numFmt w:val="bullet"/>
      <w:lvlText w:val="•"/>
      <w:lvlJc w:val="left"/>
      <w:pPr>
        <w:ind w:left="4288" w:hanging="260"/>
      </w:pPr>
    </w:lvl>
    <w:lvl w:ilvl="5">
      <w:numFmt w:val="bullet"/>
      <w:lvlText w:val="•"/>
      <w:lvlJc w:val="left"/>
      <w:pPr>
        <w:ind w:left="5245" w:hanging="260"/>
      </w:pPr>
    </w:lvl>
    <w:lvl w:ilvl="6">
      <w:numFmt w:val="bullet"/>
      <w:lvlText w:val="•"/>
      <w:lvlJc w:val="left"/>
      <w:pPr>
        <w:ind w:left="6202" w:hanging="260"/>
      </w:pPr>
    </w:lvl>
    <w:lvl w:ilvl="7">
      <w:numFmt w:val="bullet"/>
      <w:lvlText w:val="•"/>
      <w:lvlJc w:val="left"/>
      <w:pPr>
        <w:ind w:left="7159" w:hanging="260"/>
      </w:pPr>
    </w:lvl>
    <w:lvl w:ilvl="8">
      <w:numFmt w:val="bullet"/>
      <w:lvlText w:val="•"/>
      <w:lvlJc w:val="left"/>
      <w:pPr>
        <w:ind w:left="8116" w:hanging="260"/>
      </w:pPr>
    </w:lvl>
  </w:abstractNum>
  <w:abstractNum w:abstractNumId="2" w15:restartNumberingAfterBreak="0">
    <w:nsid w:val="00000404"/>
    <w:multiLevelType w:val="multilevel"/>
    <w:tmpl w:val="00000887"/>
    <w:lvl w:ilvl="0">
      <w:start w:val="1"/>
      <w:numFmt w:val="decimal"/>
      <w:lvlText w:val="%1."/>
      <w:lvlJc w:val="left"/>
      <w:pPr>
        <w:ind w:left="479" w:hanging="360"/>
      </w:pPr>
      <w:rPr>
        <w:rFonts w:ascii="Arial" w:hAnsi="Arial" w:cs="Arial"/>
        <w:b w:val="0"/>
        <w:bCs w:val="0"/>
        <w:spacing w:val="-1"/>
        <w:w w:val="100"/>
        <w:sz w:val="28"/>
        <w:szCs w:val="28"/>
      </w:rPr>
    </w:lvl>
    <w:lvl w:ilvl="1">
      <w:numFmt w:val="bullet"/>
      <w:lvlText w:val="•"/>
      <w:lvlJc w:val="left"/>
      <w:pPr>
        <w:ind w:left="1574" w:hanging="360"/>
      </w:pPr>
    </w:lvl>
    <w:lvl w:ilvl="2">
      <w:numFmt w:val="bullet"/>
      <w:lvlText w:val="•"/>
      <w:lvlJc w:val="left"/>
      <w:pPr>
        <w:ind w:left="2668" w:hanging="360"/>
      </w:pPr>
    </w:lvl>
    <w:lvl w:ilvl="3">
      <w:numFmt w:val="bullet"/>
      <w:lvlText w:val="•"/>
      <w:lvlJc w:val="left"/>
      <w:pPr>
        <w:ind w:left="3762" w:hanging="360"/>
      </w:pPr>
    </w:lvl>
    <w:lvl w:ilvl="4">
      <w:numFmt w:val="bullet"/>
      <w:lvlText w:val="•"/>
      <w:lvlJc w:val="left"/>
      <w:pPr>
        <w:ind w:left="4856" w:hanging="360"/>
      </w:pPr>
    </w:lvl>
    <w:lvl w:ilvl="5">
      <w:numFmt w:val="bullet"/>
      <w:lvlText w:val="•"/>
      <w:lvlJc w:val="left"/>
      <w:pPr>
        <w:ind w:left="5950" w:hanging="360"/>
      </w:pPr>
    </w:lvl>
    <w:lvl w:ilvl="6">
      <w:numFmt w:val="bullet"/>
      <w:lvlText w:val="•"/>
      <w:lvlJc w:val="left"/>
      <w:pPr>
        <w:ind w:left="7044" w:hanging="360"/>
      </w:pPr>
    </w:lvl>
    <w:lvl w:ilvl="7">
      <w:numFmt w:val="bullet"/>
      <w:lvlText w:val="•"/>
      <w:lvlJc w:val="left"/>
      <w:pPr>
        <w:ind w:left="8138" w:hanging="360"/>
      </w:pPr>
    </w:lvl>
    <w:lvl w:ilvl="8">
      <w:numFmt w:val="bullet"/>
      <w:lvlText w:val="•"/>
      <w:lvlJc w:val="left"/>
      <w:pPr>
        <w:ind w:left="9232" w:hanging="360"/>
      </w:pPr>
    </w:lvl>
  </w:abstractNum>
  <w:abstractNum w:abstractNumId="3" w15:restartNumberingAfterBreak="0">
    <w:nsid w:val="00000405"/>
    <w:multiLevelType w:val="multilevel"/>
    <w:tmpl w:val="00000888"/>
    <w:lvl w:ilvl="0">
      <w:start w:val="1"/>
      <w:numFmt w:val="decimal"/>
      <w:lvlText w:val="%1."/>
      <w:lvlJc w:val="left"/>
      <w:pPr>
        <w:ind w:left="479" w:hanging="360"/>
      </w:pPr>
      <w:rPr>
        <w:rFonts w:ascii="Arial" w:hAnsi="Arial" w:cs="Arial"/>
        <w:b w:val="0"/>
        <w:bCs w:val="0"/>
        <w:spacing w:val="-1"/>
        <w:w w:val="100"/>
        <w:sz w:val="28"/>
        <w:szCs w:val="28"/>
      </w:rPr>
    </w:lvl>
    <w:lvl w:ilvl="1">
      <w:start w:val="1"/>
      <w:numFmt w:val="decimal"/>
      <w:lvlText w:val="%2."/>
      <w:lvlJc w:val="left"/>
      <w:pPr>
        <w:ind w:left="378" w:hanging="236"/>
      </w:pPr>
      <w:rPr>
        <w:rFonts w:ascii="Arial" w:hAnsi="Arial" w:cs="Arial"/>
        <w:b w:val="0"/>
        <w:bCs w:val="0"/>
        <w:spacing w:val="-1"/>
        <w:w w:val="100"/>
        <w:sz w:val="26"/>
        <w:szCs w:val="26"/>
      </w:rPr>
    </w:lvl>
    <w:lvl w:ilvl="2">
      <w:start w:val="1"/>
      <w:numFmt w:val="decimal"/>
      <w:lvlText w:val="%3"/>
      <w:lvlJc w:val="left"/>
      <w:pPr>
        <w:ind w:left="740" w:hanging="240"/>
      </w:pPr>
      <w:rPr>
        <w:rFonts w:ascii="Arial" w:hAnsi="Arial" w:cs="Arial"/>
        <w:b/>
        <w:bCs/>
        <w:color w:val="393839"/>
        <w:w w:val="99"/>
        <w:sz w:val="26"/>
        <w:szCs w:val="26"/>
      </w:rPr>
    </w:lvl>
    <w:lvl w:ilvl="3">
      <w:start w:val="1"/>
      <w:numFmt w:val="decimal"/>
      <w:lvlText w:val="%4."/>
      <w:lvlJc w:val="left"/>
      <w:pPr>
        <w:ind w:left="1072" w:hanging="248"/>
      </w:pPr>
      <w:rPr>
        <w:rFonts w:ascii="Arial" w:hAnsi="Arial" w:cs="Arial"/>
        <w:b w:val="0"/>
        <w:bCs w:val="0"/>
        <w:color w:val="393839"/>
        <w:spacing w:val="-4"/>
        <w:w w:val="100"/>
        <w:sz w:val="18"/>
        <w:szCs w:val="18"/>
      </w:rPr>
    </w:lvl>
    <w:lvl w:ilvl="4">
      <w:start w:val="1"/>
      <w:numFmt w:val="decimal"/>
      <w:lvlText w:val="%5."/>
      <w:lvlJc w:val="left"/>
      <w:pPr>
        <w:ind w:left="1124" w:hanging="264"/>
      </w:pPr>
      <w:rPr>
        <w:rFonts w:ascii="Arial" w:hAnsi="Arial" w:cs="Arial"/>
        <w:b w:val="0"/>
        <w:bCs w:val="0"/>
        <w:spacing w:val="0"/>
        <w:w w:val="94"/>
        <w:sz w:val="24"/>
        <w:szCs w:val="24"/>
      </w:rPr>
    </w:lvl>
    <w:lvl w:ilvl="5">
      <w:numFmt w:val="bullet"/>
      <w:lvlText w:val="•"/>
      <w:lvlJc w:val="left"/>
      <w:pPr>
        <w:ind w:left="1120" w:hanging="264"/>
      </w:pPr>
    </w:lvl>
    <w:lvl w:ilvl="6">
      <w:numFmt w:val="bullet"/>
      <w:lvlText w:val="•"/>
      <w:lvlJc w:val="left"/>
      <w:pPr>
        <w:ind w:left="2914" w:hanging="264"/>
      </w:pPr>
    </w:lvl>
    <w:lvl w:ilvl="7">
      <w:numFmt w:val="bullet"/>
      <w:lvlText w:val="•"/>
      <w:lvlJc w:val="left"/>
      <w:pPr>
        <w:ind w:left="4708" w:hanging="264"/>
      </w:pPr>
    </w:lvl>
    <w:lvl w:ilvl="8">
      <w:numFmt w:val="bullet"/>
      <w:lvlText w:val="•"/>
      <w:lvlJc w:val="left"/>
      <w:pPr>
        <w:ind w:left="6502" w:hanging="264"/>
      </w:pPr>
    </w:lvl>
  </w:abstractNum>
  <w:abstractNum w:abstractNumId="4" w15:restartNumberingAfterBreak="0">
    <w:nsid w:val="00000406"/>
    <w:multiLevelType w:val="multilevel"/>
    <w:tmpl w:val="00000889"/>
    <w:lvl w:ilvl="0">
      <w:start w:val="1"/>
      <w:numFmt w:val="decimal"/>
      <w:lvlText w:val="%1."/>
      <w:lvlJc w:val="left"/>
      <w:pPr>
        <w:ind w:left="367" w:hanging="248"/>
      </w:pPr>
      <w:rPr>
        <w:rFonts w:ascii="Arial" w:hAnsi="Arial" w:cs="Arial"/>
        <w:b w:val="0"/>
        <w:bCs w:val="0"/>
        <w:spacing w:val="-1"/>
        <w:w w:val="100"/>
        <w:sz w:val="22"/>
        <w:szCs w:val="22"/>
      </w:rPr>
    </w:lvl>
    <w:lvl w:ilvl="1">
      <w:numFmt w:val="bullet"/>
      <w:lvlText w:val="•"/>
      <w:lvlJc w:val="left"/>
      <w:pPr>
        <w:ind w:left="802" w:hanging="248"/>
      </w:pPr>
    </w:lvl>
    <w:lvl w:ilvl="2">
      <w:numFmt w:val="bullet"/>
      <w:lvlText w:val="•"/>
      <w:lvlJc w:val="left"/>
      <w:pPr>
        <w:ind w:left="1244" w:hanging="248"/>
      </w:pPr>
    </w:lvl>
    <w:lvl w:ilvl="3">
      <w:numFmt w:val="bullet"/>
      <w:lvlText w:val="•"/>
      <w:lvlJc w:val="left"/>
      <w:pPr>
        <w:ind w:left="1686" w:hanging="248"/>
      </w:pPr>
    </w:lvl>
    <w:lvl w:ilvl="4">
      <w:numFmt w:val="bullet"/>
      <w:lvlText w:val="•"/>
      <w:lvlJc w:val="left"/>
      <w:pPr>
        <w:ind w:left="2128" w:hanging="248"/>
      </w:pPr>
    </w:lvl>
    <w:lvl w:ilvl="5">
      <w:numFmt w:val="bullet"/>
      <w:lvlText w:val="•"/>
      <w:lvlJc w:val="left"/>
      <w:pPr>
        <w:ind w:left="2570" w:hanging="248"/>
      </w:pPr>
    </w:lvl>
    <w:lvl w:ilvl="6">
      <w:numFmt w:val="bullet"/>
      <w:lvlText w:val="•"/>
      <w:lvlJc w:val="left"/>
      <w:pPr>
        <w:ind w:left="3012" w:hanging="248"/>
      </w:pPr>
    </w:lvl>
    <w:lvl w:ilvl="7">
      <w:numFmt w:val="bullet"/>
      <w:lvlText w:val="•"/>
      <w:lvlJc w:val="left"/>
      <w:pPr>
        <w:ind w:left="3454" w:hanging="248"/>
      </w:pPr>
    </w:lvl>
    <w:lvl w:ilvl="8">
      <w:numFmt w:val="bullet"/>
      <w:lvlText w:val="•"/>
      <w:lvlJc w:val="left"/>
      <w:pPr>
        <w:ind w:left="3896" w:hanging="248"/>
      </w:pPr>
    </w:lvl>
  </w:abstractNum>
  <w:abstractNum w:abstractNumId="5" w15:restartNumberingAfterBreak="0">
    <w:nsid w:val="00000407"/>
    <w:multiLevelType w:val="multilevel"/>
    <w:tmpl w:val="0000088A"/>
    <w:lvl w:ilvl="0">
      <w:start w:val="1"/>
      <w:numFmt w:val="decimal"/>
      <w:lvlText w:val="%1."/>
      <w:lvlJc w:val="left"/>
      <w:pPr>
        <w:ind w:left="65" w:hanging="248"/>
      </w:pPr>
      <w:rPr>
        <w:rFonts w:ascii="Arial" w:hAnsi="Arial" w:cs="Arial"/>
        <w:b w:val="0"/>
        <w:bCs w:val="0"/>
        <w:spacing w:val="-1"/>
        <w:w w:val="100"/>
        <w:sz w:val="22"/>
        <w:szCs w:val="22"/>
      </w:rPr>
    </w:lvl>
    <w:lvl w:ilvl="1">
      <w:numFmt w:val="bullet"/>
      <w:lvlText w:val="•"/>
      <w:lvlJc w:val="left"/>
      <w:pPr>
        <w:ind w:left="532" w:hanging="248"/>
      </w:pPr>
    </w:lvl>
    <w:lvl w:ilvl="2">
      <w:numFmt w:val="bullet"/>
      <w:lvlText w:val="•"/>
      <w:lvlJc w:val="left"/>
      <w:pPr>
        <w:ind w:left="1004" w:hanging="248"/>
      </w:pPr>
    </w:lvl>
    <w:lvl w:ilvl="3">
      <w:numFmt w:val="bullet"/>
      <w:lvlText w:val="•"/>
      <w:lvlJc w:val="left"/>
      <w:pPr>
        <w:ind w:left="1476" w:hanging="248"/>
      </w:pPr>
    </w:lvl>
    <w:lvl w:ilvl="4">
      <w:numFmt w:val="bullet"/>
      <w:lvlText w:val="•"/>
      <w:lvlJc w:val="left"/>
      <w:pPr>
        <w:ind w:left="1948" w:hanging="248"/>
      </w:pPr>
    </w:lvl>
    <w:lvl w:ilvl="5">
      <w:numFmt w:val="bullet"/>
      <w:lvlText w:val="•"/>
      <w:lvlJc w:val="left"/>
      <w:pPr>
        <w:ind w:left="2420" w:hanging="248"/>
      </w:pPr>
    </w:lvl>
    <w:lvl w:ilvl="6">
      <w:numFmt w:val="bullet"/>
      <w:lvlText w:val="•"/>
      <w:lvlJc w:val="left"/>
      <w:pPr>
        <w:ind w:left="2892" w:hanging="248"/>
      </w:pPr>
    </w:lvl>
    <w:lvl w:ilvl="7">
      <w:numFmt w:val="bullet"/>
      <w:lvlText w:val="•"/>
      <w:lvlJc w:val="left"/>
      <w:pPr>
        <w:ind w:left="3364" w:hanging="248"/>
      </w:pPr>
    </w:lvl>
    <w:lvl w:ilvl="8">
      <w:numFmt w:val="bullet"/>
      <w:lvlText w:val="•"/>
      <w:lvlJc w:val="left"/>
      <w:pPr>
        <w:ind w:left="3836" w:hanging="248"/>
      </w:pPr>
    </w:lvl>
  </w:abstractNum>
  <w:abstractNum w:abstractNumId="6" w15:restartNumberingAfterBreak="0">
    <w:nsid w:val="00000408"/>
    <w:multiLevelType w:val="multilevel"/>
    <w:tmpl w:val="0000088B"/>
    <w:lvl w:ilvl="0">
      <w:start w:val="1"/>
      <w:numFmt w:val="decimal"/>
      <w:lvlText w:val="%1."/>
      <w:lvlJc w:val="left"/>
      <w:pPr>
        <w:ind w:left="65" w:hanging="248"/>
      </w:pPr>
      <w:rPr>
        <w:rFonts w:ascii="Arial" w:hAnsi="Arial" w:cs="Arial"/>
        <w:b w:val="0"/>
        <w:bCs w:val="0"/>
        <w:spacing w:val="-1"/>
        <w:w w:val="100"/>
        <w:sz w:val="22"/>
        <w:szCs w:val="22"/>
      </w:rPr>
    </w:lvl>
    <w:lvl w:ilvl="1">
      <w:numFmt w:val="bullet"/>
      <w:lvlText w:val="•"/>
      <w:lvlJc w:val="left"/>
      <w:pPr>
        <w:ind w:left="532" w:hanging="248"/>
      </w:pPr>
    </w:lvl>
    <w:lvl w:ilvl="2">
      <w:numFmt w:val="bullet"/>
      <w:lvlText w:val="•"/>
      <w:lvlJc w:val="left"/>
      <w:pPr>
        <w:ind w:left="1004" w:hanging="248"/>
      </w:pPr>
    </w:lvl>
    <w:lvl w:ilvl="3">
      <w:numFmt w:val="bullet"/>
      <w:lvlText w:val="•"/>
      <w:lvlJc w:val="left"/>
      <w:pPr>
        <w:ind w:left="1476" w:hanging="248"/>
      </w:pPr>
    </w:lvl>
    <w:lvl w:ilvl="4">
      <w:numFmt w:val="bullet"/>
      <w:lvlText w:val="•"/>
      <w:lvlJc w:val="left"/>
      <w:pPr>
        <w:ind w:left="1948" w:hanging="248"/>
      </w:pPr>
    </w:lvl>
    <w:lvl w:ilvl="5">
      <w:numFmt w:val="bullet"/>
      <w:lvlText w:val="•"/>
      <w:lvlJc w:val="left"/>
      <w:pPr>
        <w:ind w:left="2420" w:hanging="248"/>
      </w:pPr>
    </w:lvl>
    <w:lvl w:ilvl="6">
      <w:numFmt w:val="bullet"/>
      <w:lvlText w:val="•"/>
      <w:lvlJc w:val="left"/>
      <w:pPr>
        <w:ind w:left="2892" w:hanging="248"/>
      </w:pPr>
    </w:lvl>
    <w:lvl w:ilvl="7">
      <w:numFmt w:val="bullet"/>
      <w:lvlText w:val="•"/>
      <w:lvlJc w:val="left"/>
      <w:pPr>
        <w:ind w:left="3364" w:hanging="248"/>
      </w:pPr>
    </w:lvl>
    <w:lvl w:ilvl="8">
      <w:numFmt w:val="bullet"/>
      <w:lvlText w:val="•"/>
      <w:lvlJc w:val="left"/>
      <w:pPr>
        <w:ind w:left="3836" w:hanging="248"/>
      </w:pPr>
    </w:lvl>
  </w:abstractNum>
  <w:abstractNum w:abstractNumId="7" w15:restartNumberingAfterBreak="0">
    <w:nsid w:val="00000409"/>
    <w:multiLevelType w:val="multilevel"/>
    <w:tmpl w:val="0000088C"/>
    <w:lvl w:ilvl="0">
      <w:start w:val="1"/>
      <w:numFmt w:val="decimal"/>
      <w:lvlText w:val="%1."/>
      <w:lvlJc w:val="left"/>
      <w:pPr>
        <w:ind w:left="65" w:hanging="248"/>
      </w:pPr>
      <w:rPr>
        <w:rFonts w:ascii="Arial" w:hAnsi="Arial" w:cs="Arial"/>
        <w:b w:val="0"/>
        <w:bCs w:val="0"/>
        <w:spacing w:val="-1"/>
        <w:w w:val="100"/>
        <w:sz w:val="22"/>
        <w:szCs w:val="22"/>
      </w:rPr>
    </w:lvl>
    <w:lvl w:ilvl="1">
      <w:numFmt w:val="bullet"/>
      <w:lvlText w:val="•"/>
      <w:lvlJc w:val="left"/>
      <w:pPr>
        <w:ind w:left="532" w:hanging="248"/>
      </w:pPr>
    </w:lvl>
    <w:lvl w:ilvl="2">
      <w:numFmt w:val="bullet"/>
      <w:lvlText w:val="•"/>
      <w:lvlJc w:val="left"/>
      <w:pPr>
        <w:ind w:left="1004" w:hanging="248"/>
      </w:pPr>
    </w:lvl>
    <w:lvl w:ilvl="3">
      <w:numFmt w:val="bullet"/>
      <w:lvlText w:val="•"/>
      <w:lvlJc w:val="left"/>
      <w:pPr>
        <w:ind w:left="1476" w:hanging="248"/>
      </w:pPr>
    </w:lvl>
    <w:lvl w:ilvl="4">
      <w:numFmt w:val="bullet"/>
      <w:lvlText w:val="•"/>
      <w:lvlJc w:val="left"/>
      <w:pPr>
        <w:ind w:left="1948" w:hanging="248"/>
      </w:pPr>
    </w:lvl>
    <w:lvl w:ilvl="5">
      <w:numFmt w:val="bullet"/>
      <w:lvlText w:val="•"/>
      <w:lvlJc w:val="left"/>
      <w:pPr>
        <w:ind w:left="2420" w:hanging="248"/>
      </w:pPr>
    </w:lvl>
    <w:lvl w:ilvl="6">
      <w:numFmt w:val="bullet"/>
      <w:lvlText w:val="•"/>
      <w:lvlJc w:val="left"/>
      <w:pPr>
        <w:ind w:left="2892" w:hanging="248"/>
      </w:pPr>
    </w:lvl>
    <w:lvl w:ilvl="7">
      <w:numFmt w:val="bullet"/>
      <w:lvlText w:val="•"/>
      <w:lvlJc w:val="left"/>
      <w:pPr>
        <w:ind w:left="3364" w:hanging="248"/>
      </w:pPr>
    </w:lvl>
    <w:lvl w:ilvl="8">
      <w:numFmt w:val="bullet"/>
      <w:lvlText w:val="•"/>
      <w:lvlJc w:val="left"/>
      <w:pPr>
        <w:ind w:left="3836" w:hanging="248"/>
      </w:pPr>
    </w:lvl>
  </w:abstractNum>
  <w:abstractNum w:abstractNumId="8" w15:restartNumberingAfterBreak="0">
    <w:nsid w:val="0000040A"/>
    <w:multiLevelType w:val="multilevel"/>
    <w:tmpl w:val="0000088D"/>
    <w:lvl w:ilvl="0">
      <w:start w:val="1"/>
      <w:numFmt w:val="decimal"/>
      <w:lvlText w:val="%1."/>
      <w:lvlJc w:val="left"/>
      <w:pPr>
        <w:ind w:left="367" w:hanging="248"/>
      </w:pPr>
      <w:rPr>
        <w:rFonts w:ascii="Arial" w:hAnsi="Arial" w:cs="Arial"/>
        <w:b w:val="0"/>
        <w:bCs w:val="0"/>
        <w:spacing w:val="-1"/>
        <w:w w:val="100"/>
        <w:sz w:val="22"/>
        <w:szCs w:val="22"/>
      </w:rPr>
    </w:lvl>
    <w:lvl w:ilvl="1">
      <w:numFmt w:val="bullet"/>
      <w:lvlText w:val="•"/>
      <w:lvlJc w:val="left"/>
      <w:pPr>
        <w:ind w:left="802" w:hanging="248"/>
      </w:pPr>
    </w:lvl>
    <w:lvl w:ilvl="2">
      <w:numFmt w:val="bullet"/>
      <w:lvlText w:val="•"/>
      <w:lvlJc w:val="left"/>
      <w:pPr>
        <w:ind w:left="1244" w:hanging="248"/>
      </w:pPr>
    </w:lvl>
    <w:lvl w:ilvl="3">
      <w:numFmt w:val="bullet"/>
      <w:lvlText w:val="•"/>
      <w:lvlJc w:val="left"/>
      <w:pPr>
        <w:ind w:left="1686" w:hanging="248"/>
      </w:pPr>
    </w:lvl>
    <w:lvl w:ilvl="4">
      <w:numFmt w:val="bullet"/>
      <w:lvlText w:val="•"/>
      <w:lvlJc w:val="left"/>
      <w:pPr>
        <w:ind w:left="2128" w:hanging="248"/>
      </w:pPr>
    </w:lvl>
    <w:lvl w:ilvl="5">
      <w:numFmt w:val="bullet"/>
      <w:lvlText w:val="•"/>
      <w:lvlJc w:val="left"/>
      <w:pPr>
        <w:ind w:left="2570" w:hanging="248"/>
      </w:pPr>
    </w:lvl>
    <w:lvl w:ilvl="6">
      <w:numFmt w:val="bullet"/>
      <w:lvlText w:val="•"/>
      <w:lvlJc w:val="left"/>
      <w:pPr>
        <w:ind w:left="3012" w:hanging="248"/>
      </w:pPr>
    </w:lvl>
    <w:lvl w:ilvl="7">
      <w:numFmt w:val="bullet"/>
      <w:lvlText w:val="•"/>
      <w:lvlJc w:val="left"/>
      <w:pPr>
        <w:ind w:left="3454" w:hanging="248"/>
      </w:pPr>
    </w:lvl>
    <w:lvl w:ilvl="8">
      <w:numFmt w:val="bullet"/>
      <w:lvlText w:val="•"/>
      <w:lvlJc w:val="left"/>
      <w:pPr>
        <w:ind w:left="3896" w:hanging="248"/>
      </w:pPr>
    </w:lvl>
  </w:abstractNum>
  <w:abstractNum w:abstractNumId="9" w15:restartNumberingAfterBreak="0">
    <w:nsid w:val="0000040B"/>
    <w:multiLevelType w:val="multilevel"/>
    <w:tmpl w:val="0000088E"/>
    <w:lvl w:ilvl="0">
      <w:start w:val="1"/>
      <w:numFmt w:val="decimal"/>
      <w:lvlText w:val="%1."/>
      <w:lvlJc w:val="left"/>
      <w:pPr>
        <w:ind w:left="374" w:hanging="245"/>
      </w:pPr>
      <w:rPr>
        <w:rFonts w:ascii="Arial" w:hAnsi="Arial" w:cs="Arial"/>
        <w:b w:val="0"/>
        <w:bCs w:val="0"/>
        <w:spacing w:val="-1"/>
        <w:w w:val="100"/>
        <w:sz w:val="22"/>
        <w:szCs w:val="22"/>
      </w:rPr>
    </w:lvl>
    <w:lvl w:ilvl="1">
      <w:numFmt w:val="bullet"/>
      <w:lvlText w:val="•"/>
      <w:lvlJc w:val="left"/>
      <w:pPr>
        <w:ind w:left="820" w:hanging="245"/>
      </w:pPr>
    </w:lvl>
    <w:lvl w:ilvl="2">
      <w:numFmt w:val="bullet"/>
      <w:lvlText w:val="•"/>
      <w:lvlJc w:val="left"/>
      <w:pPr>
        <w:ind w:left="1260" w:hanging="245"/>
      </w:pPr>
    </w:lvl>
    <w:lvl w:ilvl="3">
      <w:numFmt w:val="bullet"/>
      <w:lvlText w:val="•"/>
      <w:lvlJc w:val="left"/>
      <w:pPr>
        <w:ind w:left="1700" w:hanging="245"/>
      </w:pPr>
    </w:lvl>
    <w:lvl w:ilvl="4">
      <w:numFmt w:val="bullet"/>
      <w:lvlText w:val="•"/>
      <w:lvlJc w:val="left"/>
      <w:pPr>
        <w:ind w:left="2140" w:hanging="245"/>
      </w:pPr>
    </w:lvl>
    <w:lvl w:ilvl="5">
      <w:numFmt w:val="bullet"/>
      <w:lvlText w:val="•"/>
      <w:lvlJc w:val="left"/>
      <w:pPr>
        <w:ind w:left="2580" w:hanging="245"/>
      </w:pPr>
    </w:lvl>
    <w:lvl w:ilvl="6">
      <w:numFmt w:val="bullet"/>
      <w:lvlText w:val="•"/>
      <w:lvlJc w:val="left"/>
      <w:pPr>
        <w:ind w:left="3020" w:hanging="245"/>
      </w:pPr>
    </w:lvl>
    <w:lvl w:ilvl="7">
      <w:numFmt w:val="bullet"/>
      <w:lvlText w:val="•"/>
      <w:lvlJc w:val="left"/>
      <w:pPr>
        <w:ind w:left="3460" w:hanging="245"/>
      </w:pPr>
    </w:lvl>
    <w:lvl w:ilvl="8">
      <w:numFmt w:val="bullet"/>
      <w:lvlText w:val="•"/>
      <w:lvlJc w:val="left"/>
      <w:pPr>
        <w:ind w:left="3900" w:hanging="245"/>
      </w:pPr>
    </w:lvl>
  </w:abstractNum>
  <w:abstractNum w:abstractNumId="10" w15:restartNumberingAfterBreak="0">
    <w:nsid w:val="0000040C"/>
    <w:multiLevelType w:val="multilevel"/>
    <w:tmpl w:val="0000088F"/>
    <w:lvl w:ilvl="0">
      <w:start w:val="1"/>
      <w:numFmt w:val="decimal"/>
      <w:lvlText w:val="%1."/>
      <w:lvlJc w:val="left"/>
      <w:pPr>
        <w:ind w:left="366" w:hanging="248"/>
      </w:pPr>
      <w:rPr>
        <w:rFonts w:ascii="Arial" w:hAnsi="Arial" w:cs="Arial"/>
        <w:b w:val="0"/>
        <w:bCs w:val="0"/>
        <w:spacing w:val="-1"/>
        <w:w w:val="100"/>
        <w:sz w:val="22"/>
        <w:szCs w:val="22"/>
      </w:rPr>
    </w:lvl>
    <w:lvl w:ilvl="1">
      <w:numFmt w:val="bullet"/>
      <w:lvlText w:val="•"/>
      <w:lvlJc w:val="left"/>
      <w:pPr>
        <w:ind w:left="802" w:hanging="248"/>
      </w:pPr>
    </w:lvl>
    <w:lvl w:ilvl="2">
      <w:numFmt w:val="bullet"/>
      <w:lvlText w:val="•"/>
      <w:lvlJc w:val="left"/>
      <w:pPr>
        <w:ind w:left="1244" w:hanging="248"/>
      </w:pPr>
    </w:lvl>
    <w:lvl w:ilvl="3">
      <w:numFmt w:val="bullet"/>
      <w:lvlText w:val="•"/>
      <w:lvlJc w:val="left"/>
      <w:pPr>
        <w:ind w:left="1686" w:hanging="248"/>
      </w:pPr>
    </w:lvl>
    <w:lvl w:ilvl="4">
      <w:numFmt w:val="bullet"/>
      <w:lvlText w:val="•"/>
      <w:lvlJc w:val="left"/>
      <w:pPr>
        <w:ind w:left="2128" w:hanging="248"/>
      </w:pPr>
    </w:lvl>
    <w:lvl w:ilvl="5">
      <w:numFmt w:val="bullet"/>
      <w:lvlText w:val="•"/>
      <w:lvlJc w:val="left"/>
      <w:pPr>
        <w:ind w:left="2570" w:hanging="248"/>
      </w:pPr>
    </w:lvl>
    <w:lvl w:ilvl="6">
      <w:numFmt w:val="bullet"/>
      <w:lvlText w:val="•"/>
      <w:lvlJc w:val="left"/>
      <w:pPr>
        <w:ind w:left="3012" w:hanging="248"/>
      </w:pPr>
    </w:lvl>
    <w:lvl w:ilvl="7">
      <w:numFmt w:val="bullet"/>
      <w:lvlText w:val="•"/>
      <w:lvlJc w:val="left"/>
      <w:pPr>
        <w:ind w:left="3454" w:hanging="248"/>
      </w:pPr>
    </w:lvl>
    <w:lvl w:ilvl="8">
      <w:numFmt w:val="bullet"/>
      <w:lvlText w:val="•"/>
      <w:lvlJc w:val="left"/>
      <w:pPr>
        <w:ind w:left="3896" w:hanging="248"/>
      </w:pPr>
    </w:lvl>
  </w:abstractNum>
  <w:abstractNum w:abstractNumId="11" w15:restartNumberingAfterBreak="0">
    <w:nsid w:val="0000040D"/>
    <w:multiLevelType w:val="multilevel"/>
    <w:tmpl w:val="00000890"/>
    <w:lvl w:ilvl="0">
      <w:start w:val="1"/>
      <w:numFmt w:val="decimal"/>
      <w:lvlText w:val="%1."/>
      <w:lvlJc w:val="left"/>
      <w:pPr>
        <w:ind w:left="66" w:hanging="267"/>
      </w:pPr>
      <w:rPr>
        <w:rFonts w:ascii="Arial" w:hAnsi="Arial" w:cs="Arial"/>
        <w:b w:val="0"/>
        <w:bCs w:val="0"/>
        <w:w w:val="100"/>
        <w:sz w:val="24"/>
        <w:szCs w:val="24"/>
      </w:rPr>
    </w:lvl>
    <w:lvl w:ilvl="1">
      <w:numFmt w:val="bullet"/>
      <w:lvlText w:val="•"/>
      <w:lvlJc w:val="left"/>
      <w:pPr>
        <w:ind w:left="532" w:hanging="267"/>
      </w:pPr>
    </w:lvl>
    <w:lvl w:ilvl="2">
      <w:numFmt w:val="bullet"/>
      <w:lvlText w:val="•"/>
      <w:lvlJc w:val="left"/>
      <w:pPr>
        <w:ind w:left="1004" w:hanging="267"/>
      </w:pPr>
    </w:lvl>
    <w:lvl w:ilvl="3">
      <w:numFmt w:val="bullet"/>
      <w:lvlText w:val="•"/>
      <w:lvlJc w:val="left"/>
      <w:pPr>
        <w:ind w:left="1476" w:hanging="267"/>
      </w:pPr>
    </w:lvl>
    <w:lvl w:ilvl="4">
      <w:numFmt w:val="bullet"/>
      <w:lvlText w:val="•"/>
      <w:lvlJc w:val="left"/>
      <w:pPr>
        <w:ind w:left="1948" w:hanging="267"/>
      </w:pPr>
    </w:lvl>
    <w:lvl w:ilvl="5">
      <w:numFmt w:val="bullet"/>
      <w:lvlText w:val="•"/>
      <w:lvlJc w:val="left"/>
      <w:pPr>
        <w:ind w:left="2420" w:hanging="267"/>
      </w:pPr>
    </w:lvl>
    <w:lvl w:ilvl="6">
      <w:numFmt w:val="bullet"/>
      <w:lvlText w:val="•"/>
      <w:lvlJc w:val="left"/>
      <w:pPr>
        <w:ind w:left="2892" w:hanging="267"/>
      </w:pPr>
    </w:lvl>
    <w:lvl w:ilvl="7">
      <w:numFmt w:val="bullet"/>
      <w:lvlText w:val="•"/>
      <w:lvlJc w:val="left"/>
      <w:pPr>
        <w:ind w:left="3364" w:hanging="267"/>
      </w:pPr>
    </w:lvl>
    <w:lvl w:ilvl="8">
      <w:numFmt w:val="bullet"/>
      <w:lvlText w:val="•"/>
      <w:lvlJc w:val="left"/>
      <w:pPr>
        <w:ind w:left="3836" w:hanging="267"/>
      </w:pPr>
    </w:lvl>
  </w:abstractNum>
  <w:abstractNum w:abstractNumId="12" w15:restartNumberingAfterBreak="0">
    <w:nsid w:val="0000040E"/>
    <w:multiLevelType w:val="multilevel"/>
    <w:tmpl w:val="00000891"/>
    <w:lvl w:ilvl="0">
      <w:start w:val="1"/>
      <w:numFmt w:val="decimal"/>
      <w:lvlText w:val="%1."/>
      <w:lvlJc w:val="left"/>
      <w:pPr>
        <w:ind w:left="64" w:hanging="248"/>
      </w:pPr>
      <w:rPr>
        <w:rFonts w:ascii="Arial" w:hAnsi="Arial" w:cs="Arial"/>
        <w:b w:val="0"/>
        <w:bCs w:val="0"/>
        <w:spacing w:val="-1"/>
        <w:w w:val="100"/>
        <w:sz w:val="22"/>
        <w:szCs w:val="22"/>
      </w:rPr>
    </w:lvl>
    <w:lvl w:ilvl="1">
      <w:numFmt w:val="bullet"/>
      <w:lvlText w:val="•"/>
      <w:lvlJc w:val="left"/>
      <w:pPr>
        <w:ind w:left="532" w:hanging="248"/>
      </w:pPr>
    </w:lvl>
    <w:lvl w:ilvl="2">
      <w:numFmt w:val="bullet"/>
      <w:lvlText w:val="•"/>
      <w:lvlJc w:val="left"/>
      <w:pPr>
        <w:ind w:left="1004" w:hanging="248"/>
      </w:pPr>
    </w:lvl>
    <w:lvl w:ilvl="3">
      <w:numFmt w:val="bullet"/>
      <w:lvlText w:val="•"/>
      <w:lvlJc w:val="left"/>
      <w:pPr>
        <w:ind w:left="1476" w:hanging="248"/>
      </w:pPr>
    </w:lvl>
    <w:lvl w:ilvl="4">
      <w:numFmt w:val="bullet"/>
      <w:lvlText w:val="•"/>
      <w:lvlJc w:val="left"/>
      <w:pPr>
        <w:ind w:left="1948" w:hanging="248"/>
      </w:pPr>
    </w:lvl>
    <w:lvl w:ilvl="5">
      <w:numFmt w:val="bullet"/>
      <w:lvlText w:val="•"/>
      <w:lvlJc w:val="left"/>
      <w:pPr>
        <w:ind w:left="2420" w:hanging="248"/>
      </w:pPr>
    </w:lvl>
    <w:lvl w:ilvl="6">
      <w:numFmt w:val="bullet"/>
      <w:lvlText w:val="•"/>
      <w:lvlJc w:val="left"/>
      <w:pPr>
        <w:ind w:left="2892" w:hanging="248"/>
      </w:pPr>
    </w:lvl>
    <w:lvl w:ilvl="7">
      <w:numFmt w:val="bullet"/>
      <w:lvlText w:val="•"/>
      <w:lvlJc w:val="left"/>
      <w:pPr>
        <w:ind w:left="3364" w:hanging="248"/>
      </w:pPr>
    </w:lvl>
    <w:lvl w:ilvl="8">
      <w:numFmt w:val="bullet"/>
      <w:lvlText w:val="•"/>
      <w:lvlJc w:val="left"/>
      <w:pPr>
        <w:ind w:left="3836" w:hanging="248"/>
      </w:pPr>
    </w:lvl>
  </w:abstractNum>
  <w:abstractNum w:abstractNumId="13" w15:restartNumberingAfterBreak="0">
    <w:nsid w:val="0000040F"/>
    <w:multiLevelType w:val="multilevel"/>
    <w:tmpl w:val="00000892"/>
    <w:lvl w:ilvl="0">
      <w:start w:val="1"/>
      <w:numFmt w:val="decimal"/>
      <w:lvlText w:val="%1."/>
      <w:lvlJc w:val="left"/>
      <w:pPr>
        <w:ind w:left="64" w:hanging="248"/>
      </w:pPr>
      <w:rPr>
        <w:rFonts w:ascii="Arial" w:hAnsi="Arial" w:cs="Arial"/>
        <w:b w:val="0"/>
        <w:bCs w:val="0"/>
        <w:spacing w:val="-1"/>
        <w:w w:val="100"/>
        <w:sz w:val="22"/>
        <w:szCs w:val="22"/>
      </w:rPr>
    </w:lvl>
    <w:lvl w:ilvl="1">
      <w:numFmt w:val="bullet"/>
      <w:lvlText w:val="•"/>
      <w:lvlJc w:val="left"/>
      <w:pPr>
        <w:ind w:left="532" w:hanging="248"/>
      </w:pPr>
    </w:lvl>
    <w:lvl w:ilvl="2">
      <w:numFmt w:val="bullet"/>
      <w:lvlText w:val="•"/>
      <w:lvlJc w:val="left"/>
      <w:pPr>
        <w:ind w:left="1004" w:hanging="248"/>
      </w:pPr>
    </w:lvl>
    <w:lvl w:ilvl="3">
      <w:numFmt w:val="bullet"/>
      <w:lvlText w:val="•"/>
      <w:lvlJc w:val="left"/>
      <w:pPr>
        <w:ind w:left="1476" w:hanging="248"/>
      </w:pPr>
    </w:lvl>
    <w:lvl w:ilvl="4">
      <w:numFmt w:val="bullet"/>
      <w:lvlText w:val="•"/>
      <w:lvlJc w:val="left"/>
      <w:pPr>
        <w:ind w:left="1948" w:hanging="248"/>
      </w:pPr>
    </w:lvl>
    <w:lvl w:ilvl="5">
      <w:numFmt w:val="bullet"/>
      <w:lvlText w:val="•"/>
      <w:lvlJc w:val="left"/>
      <w:pPr>
        <w:ind w:left="2420" w:hanging="248"/>
      </w:pPr>
    </w:lvl>
    <w:lvl w:ilvl="6">
      <w:numFmt w:val="bullet"/>
      <w:lvlText w:val="•"/>
      <w:lvlJc w:val="left"/>
      <w:pPr>
        <w:ind w:left="2892" w:hanging="248"/>
      </w:pPr>
    </w:lvl>
    <w:lvl w:ilvl="7">
      <w:numFmt w:val="bullet"/>
      <w:lvlText w:val="•"/>
      <w:lvlJc w:val="left"/>
      <w:pPr>
        <w:ind w:left="3364" w:hanging="248"/>
      </w:pPr>
    </w:lvl>
    <w:lvl w:ilvl="8">
      <w:numFmt w:val="bullet"/>
      <w:lvlText w:val="•"/>
      <w:lvlJc w:val="left"/>
      <w:pPr>
        <w:ind w:left="3836" w:hanging="248"/>
      </w:pPr>
    </w:lvl>
  </w:abstractNum>
  <w:abstractNum w:abstractNumId="14" w15:restartNumberingAfterBreak="0">
    <w:nsid w:val="00000410"/>
    <w:multiLevelType w:val="multilevel"/>
    <w:tmpl w:val="00000893"/>
    <w:lvl w:ilvl="0">
      <w:start w:val="1"/>
      <w:numFmt w:val="decimal"/>
      <w:lvlText w:val="%1."/>
      <w:lvlJc w:val="left"/>
      <w:pPr>
        <w:ind w:left="366" w:hanging="248"/>
      </w:pPr>
      <w:rPr>
        <w:rFonts w:ascii="Arial" w:hAnsi="Arial" w:cs="Arial"/>
        <w:b w:val="0"/>
        <w:bCs w:val="0"/>
        <w:spacing w:val="-1"/>
        <w:w w:val="100"/>
        <w:sz w:val="22"/>
        <w:szCs w:val="22"/>
      </w:rPr>
    </w:lvl>
    <w:lvl w:ilvl="1">
      <w:numFmt w:val="bullet"/>
      <w:lvlText w:val="•"/>
      <w:lvlJc w:val="left"/>
      <w:pPr>
        <w:ind w:left="802" w:hanging="248"/>
      </w:pPr>
    </w:lvl>
    <w:lvl w:ilvl="2">
      <w:numFmt w:val="bullet"/>
      <w:lvlText w:val="•"/>
      <w:lvlJc w:val="left"/>
      <w:pPr>
        <w:ind w:left="1244" w:hanging="248"/>
      </w:pPr>
    </w:lvl>
    <w:lvl w:ilvl="3">
      <w:numFmt w:val="bullet"/>
      <w:lvlText w:val="•"/>
      <w:lvlJc w:val="left"/>
      <w:pPr>
        <w:ind w:left="1686" w:hanging="248"/>
      </w:pPr>
    </w:lvl>
    <w:lvl w:ilvl="4">
      <w:numFmt w:val="bullet"/>
      <w:lvlText w:val="•"/>
      <w:lvlJc w:val="left"/>
      <w:pPr>
        <w:ind w:left="2128" w:hanging="248"/>
      </w:pPr>
    </w:lvl>
    <w:lvl w:ilvl="5">
      <w:numFmt w:val="bullet"/>
      <w:lvlText w:val="•"/>
      <w:lvlJc w:val="left"/>
      <w:pPr>
        <w:ind w:left="2570" w:hanging="248"/>
      </w:pPr>
    </w:lvl>
    <w:lvl w:ilvl="6">
      <w:numFmt w:val="bullet"/>
      <w:lvlText w:val="•"/>
      <w:lvlJc w:val="left"/>
      <w:pPr>
        <w:ind w:left="3012" w:hanging="248"/>
      </w:pPr>
    </w:lvl>
    <w:lvl w:ilvl="7">
      <w:numFmt w:val="bullet"/>
      <w:lvlText w:val="•"/>
      <w:lvlJc w:val="left"/>
      <w:pPr>
        <w:ind w:left="3454" w:hanging="248"/>
      </w:pPr>
    </w:lvl>
    <w:lvl w:ilvl="8">
      <w:numFmt w:val="bullet"/>
      <w:lvlText w:val="•"/>
      <w:lvlJc w:val="left"/>
      <w:pPr>
        <w:ind w:left="3896" w:hanging="248"/>
      </w:pPr>
    </w:lvl>
  </w:abstractNum>
  <w:abstractNum w:abstractNumId="15" w15:restartNumberingAfterBreak="0">
    <w:nsid w:val="00000411"/>
    <w:multiLevelType w:val="multilevel"/>
    <w:tmpl w:val="D69EEF82"/>
    <w:lvl w:ilvl="0">
      <w:start w:val="1"/>
      <w:numFmt w:val="decimal"/>
      <w:lvlText w:val="%1."/>
      <w:lvlJc w:val="left"/>
      <w:pPr>
        <w:ind w:left="180" w:hanging="269"/>
      </w:pPr>
      <w:rPr>
        <w:rFonts w:ascii="Arial" w:eastAsiaTheme="minorEastAsia" w:hAnsi="Arial" w:cs="Arial"/>
        <w:b w:val="0"/>
        <w:bCs w:val="0"/>
        <w:w w:val="100"/>
        <w:sz w:val="24"/>
        <w:szCs w:val="24"/>
      </w:rPr>
    </w:lvl>
    <w:lvl w:ilvl="1">
      <w:numFmt w:val="bullet"/>
      <w:lvlText w:val="•"/>
      <w:lvlJc w:val="left"/>
      <w:pPr>
        <w:ind w:left="641" w:hanging="269"/>
      </w:pPr>
    </w:lvl>
    <w:lvl w:ilvl="2">
      <w:numFmt w:val="bullet"/>
      <w:lvlText w:val="•"/>
      <w:lvlJc w:val="left"/>
      <w:pPr>
        <w:ind w:left="1102" w:hanging="269"/>
      </w:pPr>
    </w:lvl>
    <w:lvl w:ilvl="3">
      <w:numFmt w:val="bullet"/>
      <w:lvlText w:val="•"/>
      <w:lvlJc w:val="left"/>
      <w:pPr>
        <w:ind w:left="1563" w:hanging="269"/>
      </w:pPr>
    </w:lvl>
    <w:lvl w:ilvl="4">
      <w:numFmt w:val="bullet"/>
      <w:lvlText w:val="•"/>
      <w:lvlJc w:val="left"/>
      <w:pPr>
        <w:ind w:left="2024" w:hanging="269"/>
      </w:pPr>
    </w:lvl>
    <w:lvl w:ilvl="5">
      <w:numFmt w:val="bullet"/>
      <w:lvlText w:val="•"/>
      <w:lvlJc w:val="left"/>
      <w:pPr>
        <w:ind w:left="2485" w:hanging="269"/>
      </w:pPr>
    </w:lvl>
    <w:lvl w:ilvl="6">
      <w:numFmt w:val="bullet"/>
      <w:lvlText w:val="•"/>
      <w:lvlJc w:val="left"/>
      <w:pPr>
        <w:ind w:left="2946" w:hanging="269"/>
      </w:pPr>
    </w:lvl>
    <w:lvl w:ilvl="7">
      <w:numFmt w:val="bullet"/>
      <w:lvlText w:val="•"/>
      <w:lvlJc w:val="left"/>
      <w:pPr>
        <w:ind w:left="3408" w:hanging="269"/>
      </w:pPr>
    </w:lvl>
    <w:lvl w:ilvl="8">
      <w:numFmt w:val="bullet"/>
      <w:lvlText w:val="•"/>
      <w:lvlJc w:val="left"/>
      <w:pPr>
        <w:ind w:left="3869" w:hanging="269"/>
      </w:pPr>
    </w:lvl>
  </w:abstractNum>
  <w:abstractNum w:abstractNumId="16" w15:restartNumberingAfterBreak="0">
    <w:nsid w:val="00000412"/>
    <w:multiLevelType w:val="multilevel"/>
    <w:tmpl w:val="00000895"/>
    <w:lvl w:ilvl="0">
      <w:start w:val="1"/>
      <w:numFmt w:val="decimal"/>
      <w:lvlText w:val="%1."/>
      <w:lvlJc w:val="left"/>
      <w:pPr>
        <w:ind w:left="140" w:hanging="264"/>
      </w:pPr>
      <w:rPr>
        <w:rFonts w:ascii="Arial" w:hAnsi="Arial" w:cs="Arial"/>
        <w:b w:val="0"/>
        <w:bCs w:val="0"/>
        <w:w w:val="100"/>
        <w:sz w:val="24"/>
        <w:szCs w:val="24"/>
      </w:rPr>
    </w:lvl>
    <w:lvl w:ilvl="1">
      <w:numFmt w:val="bullet"/>
      <w:lvlText w:val="•"/>
      <w:lvlJc w:val="left"/>
      <w:pPr>
        <w:ind w:left="605" w:hanging="264"/>
      </w:pPr>
    </w:lvl>
    <w:lvl w:ilvl="2">
      <w:numFmt w:val="bullet"/>
      <w:lvlText w:val="•"/>
      <w:lvlJc w:val="left"/>
      <w:pPr>
        <w:ind w:left="1070" w:hanging="264"/>
      </w:pPr>
    </w:lvl>
    <w:lvl w:ilvl="3">
      <w:numFmt w:val="bullet"/>
      <w:lvlText w:val="•"/>
      <w:lvlJc w:val="left"/>
      <w:pPr>
        <w:ind w:left="1535" w:hanging="264"/>
      </w:pPr>
    </w:lvl>
    <w:lvl w:ilvl="4">
      <w:numFmt w:val="bullet"/>
      <w:lvlText w:val="•"/>
      <w:lvlJc w:val="left"/>
      <w:pPr>
        <w:ind w:left="2000" w:hanging="264"/>
      </w:pPr>
    </w:lvl>
    <w:lvl w:ilvl="5">
      <w:numFmt w:val="bullet"/>
      <w:lvlText w:val="•"/>
      <w:lvlJc w:val="left"/>
      <w:pPr>
        <w:ind w:left="2465" w:hanging="264"/>
      </w:pPr>
    </w:lvl>
    <w:lvl w:ilvl="6">
      <w:numFmt w:val="bullet"/>
      <w:lvlText w:val="•"/>
      <w:lvlJc w:val="left"/>
      <w:pPr>
        <w:ind w:left="2930" w:hanging="264"/>
      </w:pPr>
    </w:lvl>
    <w:lvl w:ilvl="7">
      <w:numFmt w:val="bullet"/>
      <w:lvlText w:val="•"/>
      <w:lvlJc w:val="left"/>
      <w:pPr>
        <w:ind w:left="3396" w:hanging="264"/>
      </w:pPr>
    </w:lvl>
    <w:lvl w:ilvl="8">
      <w:numFmt w:val="bullet"/>
      <w:lvlText w:val="•"/>
      <w:lvlJc w:val="left"/>
      <w:pPr>
        <w:ind w:left="3861" w:hanging="264"/>
      </w:pPr>
    </w:lvl>
  </w:abstractNum>
  <w:abstractNum w:abstractNumId="17" w15:restartNumberingAfterBreak="0">
    <w:nsid w:val="00000413"/>
    <w:multiLevelType w:val="multilevel"/>
    <w:tmpl w:val="00000896"/>
    <w:lvl w:ilvl="0">
      <w:start w:val="1"/>
      <w:numFmt w:val="decimal"/>
      <w:lvlText w:val="%1."/>
      <w:lvlJc w:val="left"/>
      <w:pPr>
        <w:ind w:left="358" w:hanging="240"/>
      </w:pPr>
      <w:rPr>
        <w:rFonts w:ascii="Arial" w:hAnsi="Arial" w:cs="Arial"/>
        <w:b w:val="0"/>
        <w:bCs w:val="0"/>
        <w:spacing w:val="0"/>
        <w:w w:val="96"/>
        <w:sz w:val="24"/>
        <w:szCs w:val="24"/>
      </w:rPr>
    </w:lvl>
    <w:lvl w:ilvl="1">
      <w:numFmt w:val="bullet"/>
      <w:lvlText w:val="•"/>
      <w:lvlJc w:val="left"/>
      <w:pPr>
        <w:ind w:left="802" w:hanging="240"/>
      </w:pPr>
    </w:lvl>
    <w:lvl w:ilvl="2">
      <w:numFmt w:val="bullet"/>
      <w:lvlText w:val="•"/>
      <w:lvlJc w:val="left"/>
      <w:pPr>
        <w:ind w:left="1244" w:hanging="240"/>
      </w:pPr>
    </w:lvl>
    <w:lvl w:ilvl="3">
      <w:numFmt w:val="bullet"/>
      <w:lvlText w:val="•"/>
      <w:lvlJc w:val="left"/>
      <w:pPr>
        <w:ind w:left="1686" w:hanging="240"/>
      </w:pPr>
    </w:lvl>
    <w:lvl w:ilvl="4">
      <w:numFmt w:val="bullet"/>
      <w:lvlText w:val="•"/>
      <w:lvlJc w:val="left"/>
      <w:pPr>
        <w:ind w:left="2128" w:hanging="240"/>
      </w:pPr>
    </w:lvl>
    <w:lvl w:ilvl="5">
      <w:numFmt w:val="bullet"/>
      <w:lvlText w:val="•"/>
      <w:lvlJc w:val="left"/>
      <w:pPr>
        <w:ind w:left="2570" w:hanging="240"/>
      </w:pPr>
    </w:lvl>
    <w:lvl w:ilvl="6">
      <w:numFmt w:val="bullet"/>
      <w:lvlText w:val="•"/>
      <w:lvlJc w:val="left"/>
      <w:pPr>
        <w:ind w:left="3012" w:hanging="240"/>
      </w:pPr>
    </w:lvl>
    <w:lvl w:ilvl="7">
      <w:numFmt w:val="bullet"/>
      <w:lvlText w:val="•"/>
      <w:lvlJc w:val="left"/>
      <w:pPr>
        <w:ind w:left="3454" w:hanging="240"/>
      </w:pPr>
    </w:lvl>
    <w:lvl w:ilvl="8">
      <w:numFmt w:val="bullet"/>
      <w:lvlText w:val="•"/>
      <w:lvlJc w:val="left"/>
      <w:pPr>
        <w:ind w:left="3896" w:hanging="240"/>
      </w:pPr>
    </w:lvl>
  </w:abstractNum>
  <w:abstractNum w:abstractNumId="18" w15:restartNumberingAfterBreak="0">
    <w:nsid w:val="00000414"/>
    <w:multiLevelType w:val="multilevel"/>
    <w:tmpl w:val="00000897"/>
    <w:lvl w:ilvl="0">
      <w:numFmt w:val="bullet"/>
      <w:lvlText w:val=""/>
      <w:lvlJc w:val="left"/>
      <w:pPr>
        <w:ind w:left="1069" w:hanging="360"/>
      </w:pPr>
      <w:rPr>
        <w:rFonts w:ascii="Symbol" w:hAnsi="Symbol"/>
        <w:b w:val="0"/>
        <w:w w:val="98"/>
        <w:sz w:val="24"/>
      </w:rPr>
    </w:lvl>
    <w:lvl w:ilvl="1">
      <w:numFmt w:val="bullet"/>
      <w:lvlText w:val="•"/>
      <w:lvlJc w:val="left"/>
      <w:pPr>
        <w:ind w:left="2096" w:hanging="360"/>
      </w:pPr>
    </w:lvl>
    <w:lvl w:ilvl="2">
      <w:numFmt w:val="bullet"/>
      <w:lvlText w:val="•"/>
      <w:lvlJc w:val="left"/>
      <w:pPr>
        <w:ind w:left="3132" w:hanging="360"/>
      </w:pPr>
    </w:lvl>
    <w:lvl w:ilvl="3">
      <w:numFmt w:val="bullet"/>
      <w:lvlText w:val="•"/>
      <w:lvlJc w:val="left"/>
      <w:pPr>
        <w:ind w:left="4168" w:hanging="360"/>
      </w:pPr>
    </w:lvl>
    <w:lvl w:ilvl="4">
      <w:numFmt w:val="bullet"/>
      <w:lvlText w:val="•"/>
      <w:lvlJc w:val="left"/>
      <w:pPr>
        <w:ind w:left="5204" w:hanging="360"/>
      </w:pPr>
    </w:lvl>
    <w:lvl w:ilvl="5">
      <w:numFmt w:val="bullet"/>
      <w:lvlText w:val="•"/>
      <w:lvlJc w:val="left"/>
      <w:pPr>
        <w:ind w:left="6240" w:hanging="360"/>
      </w:pPr>
    </w:lvl>
    <w:lvl w:ilvl="6">
      <w:numFmt w:val="bullet"/>
      <w:lvlText w:val="•"/>
      <w:lvlJc w:val="left"/>
      <w:pPr>
        <w:ind w:left="7276" w:hanging="360"/>
      </w:pPr>
    </w:lvl>
    <w:lvl w:ilvl="7">
      <w:numFmt w:val="bullet"/>
      <w:lvlText w:val="•"/>
      <w:lvlJc w:val="left"/>
      <w:pPr>
        <w:ind w:left="8312" w:hanging="360"/>
      </w:pPr>
    </w:lvl>
    <w:lvl w:ilvl="8">
      <w:numFmt w:val="bullet"/>
      <w:lvlText w:val="•"/>
      <w:lvlJc w:val="left"/>
      <w:pPr>
        <w:ind w:left="9348" w:hanging="360"/>
      </w:pPr>
    </w:lvl>
  </w:abstractNum>
  <w:abstractNum w:abstractNumId="19" w15:restartNumberingAfterBreak="0">
    <w:nsid w:val="00000415"/>
    <w:multiLevelType w:val="multilevel"/>
    <w:tmpl w:val="00000898"/>
    <w:lvl w:ilvl="0">
      <w:numFmt w:val="bullet"/>
      <w:lvlText w:val=""/>
      <w:lvlJc w:val="left"/>
      <w:pPr>
        <w:ind w:left="940" w:hanging="360"/>
      </w:pPr>
      <w:rPr>
        <w:rFonts w:ascii="Symbol" w:hAnsi="Symbol"/>
        <w:b w:val="0"/>
        <w:w w:val="96"/>
        <w:sz w:val="24"/>
      </w:rPr>
    </w:lvl>
    <w:lvl w:ilvl="1">
      <w:numFmt w:val="bullet"/>
      <w:lvlText w:val="•"/>
      <w:lvlJc w:val="left"/>
      <w:pPr>
        <w:ind w:left="1988" w:hanging="360"/>
      </w:pPr>
    </w:lvl>
    <w:lvl w:ilvl="2">
      <w:numFmt w:val="bullet"/>
      <w:lvlText w:val="•"/>
      <w:lvlJc w:val="left"/>
      <w:pPr>
        <w:ind w:left="3036" w:hanging="360"/>
      </w:pPr>
    </w:lvl>
    <w:lvl w:ilvl="3">
      <w:numFmt w:val="bullet"/>
      <w:lvlText w:val="•"/>
      <w:lvlJc w:val="left"/>
      <w:pPr>
        <w:ind w:left="4084" w:hanging="360"/>
      </w:pPr>
    </w:lvl>
    <w:lvl w:ilvl="4">
      <w:numFmt w:val="bullet"/>
      <w:lvlText w:val="•"/>
      <w:lvlJc w:val="left"/>
      <w:pPr>
        <w:ind w:left="5132" w:hanging="360"/>
      </w:pPr>
    </w:lvl>
    <w:lvl w:ilvl="5">
      <w:numFmt w:val="bullet"/>
      <w:lvlText w:val="•"/>
      <w:lvlJc w:val="left"/>
      <w:pPr>
        <w:ind w:left="6180" w:hanging="360"/>
      </w:pPr>
    </w:lvl>
    <w:lvl w:ilvl="6">
      <w:numFmt w:val="bullet"/>
      <w:lvlText w:val="•"/>
      <w:lvlJc w:val="left"/>
      <w:pPr>
        <w:ind w:left="7228" w:hanging="360"/>
      </w:pPr>
    </w:lvl>
    <w:lvl w:ilvl="7">
      <w:numFmt w:val="bullet"/>
      <w:lvlText w:val="•"/>
      <w:lvlJc w:val="left"/>
      <w:pPr>
        <w:ind w:left="8276" w:hanging="360"/>
      </w:pPr>
    </w:lvl>
    <w:lvl w:ilvl="8">
      <w:numFmt w:val="bullet"/>
      <w:lvlText w:val="•"/>
      <w:lvlJc w:val="left"/>
      <w:pPr>
        <w:ind w:left="9324" w:hanging="360"/>
      </w:pPr>
    </w:lvl>
  </w:abstractNum>
  <w:abstractNum w:abstractNumId="20" w15:restartNumberingAfterBreak="0">
    <w:nsid w:val="04113B31"/>
    <w:multiLevelType w:val="hybridMultilevel"/>
    <w:tmpl w:val="EBD61A34"/>
    <w:lvl w:ilvl="0" w:tplc="B810AE68">
      <w:start w:val="1"/>
      <w:numFmt w:val="decimal"/>
      <w:lvlText w:val="%1."/>
      <w:lvlJc w:val="left"/>
      <w:pPr>
        <w:tabs>
          <w:tab w:val="num" w:pos="473"/>
        </w:tabs>
        <w:ind w:left="454" w:hanging="341"/>
      </w:pPr>
      <w:rPr>
        <w:rFonts w:cs="Times New Roman" w:hint="default"/>
        <w:b/>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4F959DB"/>
    <w:multiLevelType w:val="hybridMultilevel"/>
    <w:tmpl w:val="BD8AD316"/>
    <w:lvl w:ilvl="0" w:tplc="AE4C3898">
      <w:start w:val="1"/>
      <w:numFmt w:val="decimal"/>
      <w:lvlText w:val="%1."/>
      <w:lvlJc w:val="left"/>
      <w:pPr>
        <w:ind w:left="365" w:hanging="269"/>
      </w:pPr>
      <w:rPr>
        <w:rFonts w:ascii="Arial" w:eastAsia="Times New Roman" w:hAnsi="Arial" w:cs="Arial" w:hint="default"/>
        <w:spacing w:val="0"/>
        <w:w w:val="96"/>
        <w:sz w:val="24"/>
        <w:szCs w:val="24"/>
      </w:rPr>
    </w:lvl>
    <w:lvl w:ilvl="1" w:tplc="A4968ED2">
      <w:numFmt w:val="bullet"/>
      <w:lvlText w:val="•"/>
      <w:lvlJc w:val="left"/>
      <w:pPr>
        <w:ind w:left="801" w:hanging="269"/>
      </w:pPr>
      <w:rPr>
        <w:rFonts w:hint="default"/>
      </w:rPr>
    </w:lvl>
    <w:lvl w:ilvl="2" w:tplc="7D8268B0">
      <w:numFmt w:val="bullet"/>
      <w:lvlText w:val="•"/>
      <w:lvlJc w:val="left"/>
      <w:pPr>
        <w:ind w:left="1243" w:hanging="269"/>
      </w:pPr>
      <w:rPr>
        <w:rFonts w:hint="default"/>
      </w:rPr>
    </w:lvl>
    <w:lvl w:ilvl="3" w:tplc="8BF0F6DE">
      <w:numFmt w:val="bullet"/>
      <w:lvlText w:val="•"/>
      <w:lvlJc w:val="left"/>
      <w:pPr>
        <w:ind w:left="1685" w:hanging="269"/>
      </w:pPr>
      <w:rPr>
        <w:rFonts w:hint="default"/>
      </w:rPr>
    </w:lvl>
    <w:lvl w:ilvl="4" w:tplc="6F50BFAA">
      <w:numFmt w:val="bullet"/>
      <w:lvlText w:val="•"/>
      <w:lvlJc w:val="left"/>
      <w:pPr>
        <w:ind w:left="2127" w:hanging="269"/>
      </w:pPr>
      <w:rPr>
        <w:rFonts w:hint="default"/>
      </w:rPr>
    </w:lvl>
    <w:lvl w:ilvl="5" w:tplc="5ACE209A">
      <w:numFmt w:val="bullet"/>
      <w:lvlText w:val="•"/>
      <w:lvlJc w:val="left"/>
      <w:pPr>
        <w:ind w:left="2569" w:hanging="269"/>
      </w:pPr>
      <w:rPr>
        <w:rFonts w:hint="default"/>
      </w:rPr>
    </w:lvl>
    <w:lvl w:ilvl="6" w:tplc="390E446A">
      <w:numFmt w:val="bullet"/>
      <w:lvlText w:val="•"/>
      <w:lvlJc w:val="left"/>
      <w:pPr>
        <w:ind w:left="3010" w:hanging="269"/>
      </w:pPr>
      <w:rPr>
        <w:rFonts w:hint="default"/>
      </w:rPr>
    </w:lvl>
    <w:lvl w:ilvl="7" w:tplc="1D580CEE">
      <w:numFmt w:val="bullet"/>
      <w:lvlText w:val="•"/>
      <w:lvlJc w:val="left"/>
      <w:pPr>
        <w:ind w:left="3452" w:hanging="269"/>
      </w:pPr>
      <w:rPr>
        <w:rFonts w:hint="default"/>
      </w:rPr>
    </w:lvl>
    <w:lvl w:ilvl="8" w:tplc="4694EF46">
      <w:numFmt w:val="bullet"/>
      <w:lvlText w:val="•"/>
      <w:lvlJc w:val="left"/>
      <w:pPr>
        <w:ind w:left="3894" w:hanging="269"/>
      </w:pPr>
      <w:rPr>
        <w:rFonts w:hint="default"/>
      </w:rPr>
    </w:lvl>
  </w:abstractNum>
  <w:abstractNum w:abstractNumId="22" w15:restartNumberingAfterBreak="0">
    <w:nsid w:val="370F0189"/>
    <w:multiLevelType w:val="hybridMultilevel"/>
    <w:tmpl w:val="0632F13C"/>
    <w:lvl w:ilvl="0" w:tplc="1A5A3902">
      <w:start w:val="1"/>
      <w:numFmt w:val="decimal"/>
      <w:lvlText w:val="%1."/>
      <w:lvlJc w:val="left"/>
      <w:pPr>
        <w:ind w:left="63" w:hanging="269"/>
      </w:pPr>
      <w:rPr>
        <w:rFonts w:ascii="Arial" w:eastAsia="Times New Roman" w:hAnsi="Arial" w:cs="Arial" w:hint="default"/>
        <w:spacing w:val="0"/>
        <w:w w:val="96"/>
        <w:sz w:val="24"/>
        <w:szCs w:val="24"/>
      </w:rPr>
    </w:lvl>
    <w:lvl w:ilvl="1" w:tplc="5D00425C">
      <w:numFmt w:val="bullet"/>
      <w:lvlText w:val="•"/>
      <w:lvlJc w:val="left"/>
      <w:pPr>
        <w:ind w:left="531" w:hanging="269"/>
      </w:pPr>
      <w:rPr>
        <w:rFonts w:hint="default"/>
      </w:rPr>
    </w:lvl>
    <w:lvl w:ilvl="2" w:tplc="2E6401BC">
      <w:numFmt w:val="bullet"/>
      <w:lvlText w:val="•"/>
      <w:lvlJc w:val="left"/>
      <w:pPr>
        <w:ind w:left="1003" w:hanging="269"/>
      </w:pPr>
      <w:rPr>
        <w:rFonts w:hint="default"/>
      </w:rPr>
    </w:lvl>
    <w:lvl w:ilvl="3" w:tplc="013EFAFC">
      <w:numFmt w:val="bullet"/>
      <w:lvlText w:val="•"/>
      <w:lvlJc w:val="left"/>
      <w:pPr>
        <w:ind w:left="1475" w:hanging="269"/>
      </w:pPr>
      <w:rPr>
        <w:rFonts w:hint="default"/>
      </w:rPr>
    </w:lvl>
    <w:lvl w:ilvl="4" w:tplc="495E20FA">
      <w:numFmt w:val="bullet"/>
      <w:lvlText w:val="•"/>
      <w:lvlJc w:val="left"/>
      <w:pPr>
        <w:ind w:left="1947" w:hanging="269"/>
      </w:pPr>
      <w:rPr>
        <w:rFonts w:hint="default"/>
      </w:rPr>
    </w:lvl>
    <w:lvl w:ilvl="5" w:tplc="6F80085E">
      <w:numFmt w:val="bullet"/>
      <w:lvlText w:val="•"/>
      <w:lvlJc w:val="left"/>
      <w:pPr>
        <w:ind w:left="2419" w:hanging="269"/>
      </w:pPr>
      <w:rPr>
        <w:rFonts w:hint="default"/>
      </w:rPr>
    </w:lvl>
    <w:lvl w:ilvl="6" w:tplc="40F68C06">
      <w:numFmt w:val="bullet"/>
      <w:lvlText w:val="•"/>
      <w:lvlJc w:val="left"/>
      <w:pPr>
        <w:ind w:left="2890" w:hanging="269"/>
      </w:pPr>
      <w:rPr>
        <w:rFonts w:hint="default"/>
      </w:rPr>
    </w:lvl>
    <w:lvl w:ilvl="7" w:tplc="6CFA3638">
      <w:numFmt w:val="bullet"/>
      <w:lvlText w:val="•"/>
      <w:lvlJc w:val="left"/>
      <w:pPr>
        <w:ind w:left="3362" w:hanging="269"/>
      </w:pPr>
      <w:rPr>
        <w:rFonts w:hint="default"/>
      </w:rPr>
    </w:lvl>
    <w:lvl w:ilvl="8" w:tplc="765AB50C">
      <w:numFmt w:val="bullet"/>
      <w:lvlText w:val="•"/>
      <w:lvlJc w:val="left"/>
      <w:pPr>
        <w:ind w:left="3834" w:hanging="269"/>
      </w:pPr>
      <w:rPr>
        <w:rFonts w:hint="default"/>
      </w:rPr>
    </w:lvl>
  </w:abstractNum>
  <w:num w:numId="1">
    <w:abstractNumId w:val="19"/>
  </w:num>
  <w:num w:numId="2">
    <w:abstractNumId w:val="18"/>
  </w:num>
  <w:num w:numId="3">
    <w:abstractNumId w:val="17"/>
  </w:num>
  <w:num w:numId="4">
    <w:abstractNumId w:val="16"/>
  </w:num>
  <w:num w:numId="5">
    <w:abstractNumId w:val="15"/>
  </w:num>
  <w:num w:numId="6">
    <w:abstractNumId w:val="14"/>
  </w:num>
  <w:num w:numId="7">
    <w:abstractNumId w:val="13"/>
  </w:num>
  <w:num w:numId="8">
    <w:abstractNumId w:val="12"/>
  </w:num>
  <w:num w:numId="9">
    <w:abstractNumId w:val="11"/>
  </w:num>
  <w:num w:numId="10">
    <w:abstractNumId w:val="10"/>
  </w:num>
  <w:num w:numId="11">
    <w:abstractNumId w:val="9"/>
  </w:num>
  <w:num w:numId="12">
    <w:abstractNumId w:val="8"/>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20"/>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CE"/>
    <w:rsid w:val="00017822"/>
    <w:rsid w:val="00020BDE"/>
    <w:rsid w:val="00024B0D"/>
    <w:rsid w:val="0003126B"/>
    <w:rsid w:val="000422ED"/>
    <w:rsid w:val="00065A64"/>
    <w:rsid w:val="000742FD"/>
    <w:rsid w:val="000A1F86"/>
    <w:rsid w:val="000B73D4"/>
    <w:rsid w:val="000E0893"/>
    <w:rsid w:val="000E6E91"/>
    <w:rsid w:val="000F0D88"/>
    <w:rsid w:val="00100326"/>
    <w:rsid w:val="00117CEF"/>
    <w:rsid w:val="001209C5"/>
    <w:rsid w:val="0012544C"/>
    <w:rsid w:val="0013571E"/>
    <w:rsid w:val="001362F0"/>
    <w:rsid w:val="001575DF"/>
    <w:rsid w:val="001620C3"/>
    <w:rsid w:val="001715A7"/>
    <w:rsid w:val="001766CA"/>
    <w:rsid w:val="001961F3"/>
    <w:rsid w:val="001A7840"/>
    <w:rsid w:val="001B12EF"/>
    <w:rsid w:val="001C24DE"/>
    <w:rsid w:val="001E7A95"/>
    <w:rsid w:val="00205107"/>
    <w:rsid w:val="00210547"/>
    <w:rsid w:val="0022483B"/>
    <w:rsid w:val="00243B43"/>
    <w:rsid w:val="0025737C"/>
    <w:rsid w:val="00283FE0"/>
    <w:rsid w:val="002B1F89"/>
    <w:rsid w:val="002C5265"/>
    <w:rsid w:val="00305780"/>
    <w:rsid w:val="00307C27"/>
    <w:rsid w:val="0031012F"/>
    <w:rsid w:val="00326031"/>
    <w:rsid w:val="00342DD0"/>
    <w:rsid w:val="003726E3"/>
    <w:rsid w:val="003758E4"/>
    <w:rsid w:val="0039351A"/>
    <w:rsid w:val="00397408"/>
    <w:rsid w:val="003A6377"/>
    <w:rsid w:val="003E2171"/>
    <w:rsid w:val="003F17A4"/>
    <w:rsid w:val="0042438B"/>
    <w:rsid w:val="00431AF0"/>
    <w:rsid w:val="00445332"/>
    <w:rsid w:val="0047094F"/>
    <w:rsid w:val="00483834"/>
    <w:rsid w:val="004876D8"/>
    <w:rsid w:val="004D2761"/>
    <w:rsid w:val="00507738"/>
    <w:rsid w:val="00510350"/>
    <w:rsid w:val="005350EF"/>
    <w:rsid w:val="00550C8A"/>
    <w:rsid w:val="00564105"/>
    <w:rsid w:val="00565B9D"/>
    <w:rsid w:val="00571828"/>
    <w:rsid w:val="0057746B"/>
    <w:rsid w:val="005A16FA"/>
    <w:rsid w:val="005E0403"/>
    <w:rsid w:val="005E2D7E"/>
    <w:rsid w:val="005E76AC"/>
    <w:rsid w:val="005F368F"/>
    <w:rsid w:val="006260A1"/>
    <w:rsid w:val="00635946"/>
    <w:rsid w:val="006536F6"/>
    <w:rsid w:val="00684601"/>
    <w:rsid w:val="006869E4"/>
    <w:rsid w:val="00697492"/>
    <w:rsid w:val="006B0475"/>
    <w:rsid w:val="006C7D60"/>
    <w:rsid w:val="006C7F0F"/>
    <w:rsid w:val="006D4D1E"/>
    <w:rsid w:val="006D6E0E"/>
    <w:rsid w:val="006D72D8"/>
    <w:rsid w:val="00701B4F"/>
    <w:rsid w:val="00746E97"/>
    <w:rsid w:val="00756489"/>
    <w:rsid w:val="007728BE"/>
    <w:rsid w:val="007B215A"/>
    <w:rsid w:val="007E414F"/>
    <w:rsid w:val="007F551C"/>
    <w:rsid w:val="007F7D67"/>
    <w:rsid w:val="008038F6"/>
    <w:rsid w:val="00804D04"/>
    <w:rsid w:val="00842245"/>
    <w:rsid w:val="00843AB1"/>
    <w:rsid w:val="008507C7"/>
    <w:rsid w:val="008878B4"/>
    <w:rsid w:val="008A053D"/>
    <w:rsid w:val="008A3C2E"/>
    <w:rsid w:val="008B6FE8"/>
    <w:rsid w:val="008C4539"/>
    <w:rsid w:val="008E06CF"/>
    <w:rsid w:val="008F10CF"/>
    <w:rsid w:val="008F411B"/>
    <w:rsid w:val="00907FA9"/>
    <w:rsid w:val="009217E3"/>
    <w:rsid w:val="0093384F"/>
    <w:rsid w:val="00934D96"/>
    <w:rsid w:val="009377A5"/>
    <w:rsid w:val="009417CE"/>
    <w:rsid w:val="00971A4C"/>
    <w:rsid w:val="009978C4"/>
    <w:rsid w:val="009A5B21"/>
    <w:rsid w:val="009B16F5"/>
    <w:rsid w:val="009C4B61"/>
    <w:rsid w:val="009D41C2"/>
    <w:rsid w:val="009E3DD7"/>
    <w:rsid w:val="009E6683"/>
    <w:rsid w:val="00A62431"/>
    <w:rsid w:val="00A82AA9"/>
    <w:rsid w:val="00A83415"/>
    <w:rsid w:val="00A860E0"/>
    <w:rsid w:val="00AA0127"/>
    <w:rsid w:val="00AD3268"/>
    <w:rsid w:val="00AF3323"/>
    <w:rsid w:val="00AF3D63"/>
    <w:rsid w:val="00B445FA"/>
    <w:rsid w:val="00B548F9"/>
    <w:rsid w:val="00B85AA8"/>
    <w:rsid w:val="00B9323A"/>
    <w:rsid w:val="00BA4FFB"/>
    <w:rsid w:val="00BD4ED0"/>
    <w:rsid w:val="00BE1420"/>
    <w:rsid w:val="00BF0E8F"/>
    <w:rsid w:val="00BF3641"/>
    <w:rsid w:val="00C01D40"/>
    <w:rsid w:val="00C02DD5"/>
    <w:rsid w:val="00C03E81"/>
    <w:rsid w:val="00C20C07"/>
    <w:rsid w:val="00C90C06"/>
    <w:rsid w:val="00C91567"/>
    <w:rsid w:val="00CB234E"/>
    <w:rsid w:val="00CD6506"/>
    <w:rsid w:val="00CF1AA5"/>
    <w:rsid w:val="00D11CE0"/>
    <w:rsid w:val="00D165F8"/>
    <w:rsid w:val="00D50489"/>
    <w:rsid w:val="00D51961"/>
    <w:rsid w:val="00D56D91"/>
    <w:rsid w:val="00D63977"/>
    <w:rsid w:val="00D6480C"/>
    <w:rsid w:val="00D7536A"/>
    <w:rsid w:val="00D75DEE"/>
    <w:rsid w:val="00D85F82"/>
    <w:rsid w:val="00DB027F"/>
    <w:rsid w:val="00DB16C0"/>
    <w:rsid w:val="00DC2C44"/>
    <w:rsid w:val="00DD49C1"/>
    <w:rsid w:val="00DE4C81"/>
    <w:rsid w:val="00DF19F9"/>
    <w:rsid w:val="00DF624B"/>
    <w:rsid w:val="00E32B91"/>
    <w:rsid w:val="00E41D7D"/>
    <w:rsid w:val="00E44D7C"/>
    <w:rsid w:val="00E467EA"/>
    <w:rsid w:val="00E50698"/>
    <w:rsid w:val="00E539F1"/>
    <w:rsid w:val="00E6157B"/>
    <w:rsid w:val="00E62A2C"/>
    <w:rsid w:val="00E63682"/>
    <w:rsid w:val="00EB05E8"/>
    <w:rsid w:val="00EE1CF4"/>
    <w:rsid w:val="00EF7617"/>
    <w:rsid w:val="00F05B89"/>
    <w:rsid w:val="00F244AE"/>
    <w:rsid w:val="00F66F0A"/>
    <w:rsid w:val="00F73487"/>
    <w:rsid w:val="00FA40BC"/>
    <w:rsid w:val="00FB71A7"/>
    <w:rsid w:val="00FE4369"/>
    <w:rsid w:val="00FE6A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FD130BB"/>
  <w14:defaultImageDpi w14:val="0"/>
  <w15:docId w15:val="{A041C0EA-4519-49DD-991E-D9B47EF8A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 w:qFormat="1"/>
    <w:lsdException w:name="Default Paragraph Font" w:semiHidden="1" w:uiPriority="1" w:unhideWhenUsed="1"/>
    <w:lsdException w:name="Body Text" w:semiHidden="1" w:uiPriority="1"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adjustRightInd w:val="0"/>
      <w:spacing w:after="0" w:line="240" w:lineRule="auto"/>
    </w:pPr>
    <w:rPr>
      <w:rFonts w:ascii="Arial" w:hAnsi="Arial" w:cs="Arial"/>
    </w:rPr>
  </w:style>
  <w:style w:type="paragraph" w:styleId="1">
    <w:name w:val="heading 1"/>
    <w:basedOn w:val="a"/>
    <w:next w:val="a"/>
    <w:link w:val="10"/>
    <w:uiPriority w:val="1"/>
    <w:qFormat/>
    <w:pPr>
      <w:spacing w:before="11"/>
      <w:ind w:left="119"/>
      <w:outlineLvl w:val="0"/>
    </w:pPr>
    <w:rPr>
      <w:b/>
      <w:bCs/>
      <w:sz w:val="44"/>
      <w:szCs w:val="44"/>
    </w:rPr>
  </w:style>
  <w:style w:type="paragraph" w:styleId="2">
    <w:name w:val="heading 2"/>
    <w:basedOn w:val="a"/>
    <w:next w:val="a"/>
    <w:link w:val="20"/>
    <w:uiPriority w:val="1"/>
    <w:qFormat/>
    <w:pPr>
      <w:ind w:left="205"/>
      <w:outlineLvl w:val="1"/>
    </w:pPr>
    <w:rPr>
      <w:b/>
      <w:bCs/>
      <w:sz w:val="40"/>
      <w:szCs w:val="40"/>
    </w:rPr>
  </w:style>
  <w:style w:type="paragraph" w:styleId="3">
    <w:name w:val="heading 3"/>
    <w:basedOn w:val="a"/>
    <w:next w:val="a"/>
    <w:link w:val="30"/>
    <w:uiPriority w:val="1"/>
    <w:qFormat/>
    <w:pPr>
      <w:spacing w:before="89"/>
      <w:ind w:left="220"/>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paragraph" w:styleId="a3">
    <w:name w:val="Body Text"/>
    <w:basedOn w:val="a"/>
    <w:link w:val="a4"/>
    <w:uiPriority w:val="1"/>
    <w:qFormat/>
    <w:rPr>
      <w:sz w:val="28"/>
      <w:szCs w:val="28"/>
    </w:rPr>
  </w:style>
  <w:style w:type="character" w:customStyle="1" w:styleId="a4">
    <w:name w:val="Основной текст Знак"/>
    <w:basedOn w:val="a0"/>
    <w:link w:val="a3"/>
    <w:uiPriority w:val="99"/>
    <w:semiHidden/>
    <w:locked/>
    <w:rPr>
      <w:rFonts w:ascii="Arial" w:hAnsi="Arial" w:cs="Arial"/>
    </w:rPr>
  </w:style>
  <w:style w:type="paragraph" w:styleId="a5">
    <w:name w:val="Title"/>
    <w:basedOn w:val="a"/>
    <w:next w:val="a"/>
    <w:link w:val="a6"/>
    <w:uiPriority w:val="1"/>
    <w:qFormat/>
    <w:pPr>
      <w:spacing w:before="69"/>
      <w:ind w:left="385"/>
    </w:pPr>
    <w:rPr>
      <w:b/>
      <w:bCs/>
      <w:sz w:val="56"/>
      <w:szCs w:val="56"/>
    </w:rPr>
  </w:style>
  <w:style w:type="paragraph" w:styleId="a7">
    <w:name w:val="List Paragraph"/>
    <w:basedOn w:val="a"/>
    <w:uiPriority w:val="1"/>
    <w:qFormat/>
    <w:pPr>
      <w:ind w:left="479" w:hanging="361"/>
    </w:pPr>
    <w:rPr>
      <w:sz w:val="24"/>
      <w:szCs w:val="24"/>
    </w:rPr>
  </w:style>
  <w:style w:type="character" w:customStyle="1" w:styleId="a6">
    <w:name w:val="Заголовок Знак"/>
    <w:basedOn w:val="a0"/>
    <w:link w:val="a5"/>
    <w:uiPriority w:val="10"/>
    <w:locked/>
    <w:rPr>
      <w:rFonts w:asciiTheme="majorHAnsi" w:eastAsiaTheme="majorEastAsia" w:hAnsiTheme="majorHAnsi" w:cs="Times New Roman"/>
      <w:b/>
      <w:bCs/>
      <w:kern w:val="28"/>
      <w:sz w:val="32"/>
      <w:szCs w:val="32"/>
    </w:rPr>
  </w:style>
  <w:style w:type="paragraph" w:customStyle="1" w:styleId="TableParagraph">
    <w:name w:val="Table Paragraph"/>
    <w:basedOn w:val="a"/>
    <w:uiPriority w:val="1"/>
    <w:qFormat/>
    <w:rPr>
      <w:sz w:val="24"/>
      <w:szCs w:val="24"/>
    </w:rPr>
  </w:style>
  <w:style w:type="table" w:customStyle="1" w:styleId="TableNormal">
    <w:name w:val="Table Normal"/>
    <w:uiPriority w:val="2"/>
    <w:semiHidden/>
    <w:unhideWhenUsed/>
    <w:qFormat/>
    <w:rsid w:val="001209C5"/>
    <w:pPr>
      <w:widowControl w:val="0"/>
      <w:spacing w:after="0" w:line="240" w:lineRule="auto"/>
    </w:pPr>
    <w:rPr>
      <w:lang w:val="en-US" w:eastAsia="en-US"/>
    </w:rPr>
    <w:tblPr>
      <w:tblInd w:w="0" w:type="dxa"/>
      <w:tblCellMar>
        <w:top w:w="0" w:type="dxa"/>
        <w:left w:w="0" w:type="dxa"/>
        <w:bottom w:w="0" w:type="dxa"/>
        <w:right w:w="0" w:type="dxa"/>
      </w:tblCellMar>
    </w:tblPr>
  </w:style>
  <w:style w:type="paragraph" w:styleId="a8">
    <w:name w:val="header"/>
    <w:basedOn w:val="a"/>
    <w:link w:val="a9"/>
    <w:uiPriority w:val="99"/>
    <w:unhideWhenUsed/>
    <w:rsid w:val="001620C3"/>
    <w:pPr>
      <w:tabs>
        <w:tab w:val="center" w:pos="4677"/>
        <w:tab w:val="right" w:pos="9355"/>
      </w:tabs>
    </w:pPr>
  </w:style>
  <w:style w:type="character" w:customStyle="1" w:styleId="a9">
    <w:name w:val="Верхний колонтитул Знак"/>
    <w:basedOn w:val="a0"/>
    <w:link w:val="a8"/>
    <w:uiPriority w:val="99"/>
    <w:locked/>
    <w:rsid w:val="001620C3"/>
    <w:rPr>
      <w:rFonts w:ascii="Arial" w:hAnsi="Arial" w:cs="Arial"/>
    </w:rPr>
  </w:style>
  <w:style w:type="paragraph" w:styleId="aa">
    <w:name w:val="footer"/>
    <w:basedOn w:val="a"/>
    <w:link w:val="ab"/>
    <w:uiPriority w:val="99"/>
    <w:unhideWhenUsed/>
    <w:rsid w:val="001620C3"/>
    <w:pPr>
      <w:tabs>
        <w:tab w:val="center" w:pos="4677"/>
        <w:tab w:val="right" w:pos="9355"/>
      </w:tabs>
    </w:pPr>
  </w:style>
  <w:style w:type="character" w:customStyle="1" w:styleId="ab">
    <w:name w:val="Нижний колонтитул Знак"/>
    <w:basedOn w:val="a0"/>
    <w:link w:val="aa"/>
    <w:uiPriority w:val="99"/>
    <w:locked/>
    <w:rsid w:val="001620C3"/>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330336">
      <w:marLeft w:val="0"/>
      <w:marRight w:val="0"/>
      <w:marTop w:val="0"/>
      <w:marBottom w:val="0"/>
      <w:divBdr>
        <w:top w:val="none" w:sz="0" w:space="0" w:color="auto"/>
        <w:left w:val="none" w:sz="0" w:space="0" w:color="auto"/>
        <w:bottom w:val="none" w:sz="0" w:space="0" w:color="auto"/>
        <w:right w:val="none" w:sz="0" w:space="0" w:color="auto"/>
      </w:divBdr>
      <w:divsChild>
        <w:div w:id="1261330335">
          <w:marLeft w:val="0"/>
          <w:marRight w:val="465"/>
          <w:marTop w:val="105"/>
          <w:marBottom w:val="600"/>
          <w:divBdr>
            <w:top w:val="none" w:sz="0" w:space="0" w:color="auto"/>
            <w:left w:val="none" w:sz="0" w:space="0" w:color="auto"/>
            <w:bottom w:val="none" w:sz="0" w:space="0" w:color="auto"/>
            <w:right w:val="none" w:sz="0" w:space="0" w:color="auto"/>
          </w:divBdr>
          <w:divsChild>
            <w:div w:id="12613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0339">
      <w:marLeft w:val="0"/>
      <w:marRight w:val="0"/>
      <w:marTop w:val="0"/>
      <w:marBottom w:val="0"/>
      <w:divBdr>
        <w:top w:val="none" w:sz="0" w:space="0" w:color="auto"/>
        <w:left w:val="none" w:sz="0" w:space="0" w:color="auto"/>
        <w:bottom w:val="none" w:sz="0" w:space="0" w:color="auto"/>
        <w:right w:val="none" w:sz="0" w:space="0" w:color="auto"/>
      </w:divBdr>
      <w:divsChild>
        <w:div w:id="1261330337">
          <w:marLeft w:val="0"/>
          <w:marRight w:val="465"/>
          <w:marTop w:val="105"/>
          <w:marBottom w:val="600"/>
          <w:divBdr>
            <w:top w:val="none" w:sz="0" w:space="0" w:color="auto"/>
            <w:left w:val="none" w:sz="0" w:space="0" w:color="auto"/>
            <w:bottom w:val="none" w:sz="0" w:space="0" w:color="auto"/>
            <w:right w:val="none" w:sz="0" w:space="0" w:color="auto"/>
          </w:divBdr>
          <w:divsChild>
            <w:div w:id="12613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7.jpeg"/><Relationship Id="rId53" Type="http://schemas.openxmlformats.org/officeDocument/2006/relationships/footer" Target="footer5.xml"/><Relationship Id="rId58" Type="http://schemas.openxmlformats.org/officeDocument/2006/relationships/image" Target="media/image46.jpeg"/><Relationship Id="rId74" Type="http://schemas.openxmlformats.org/officeDocument/2006/relationships/image" Target="media/image62.jpg"/><Relationship Id="rId79" Type="http://schemas.openxmlformats.org/officeDocument/2006/relationships/image" Target="media/image67.jpeg"/><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0.jpeg"/><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3.xml"/><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6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5.jpe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footer" Target="footer4.xml"/><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footer" Target="footer2.xml"/><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4.jpeg"/><Relationship Id="rId87" Type="http://schemas.openxmlformats.org/officeDocument/2006/relationships/footer" Target="footer7.xml"/><Relationship Id="rId61" Type="http://schemas.openxmlformats.org/officeDocument/2006/relationships/image" Target="media/image49.jpeg"/><Relationship Id="rId82" Type="http://schemas.openxmlformats.org/officeDocument/2006/relationships/image" Target="media/image7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85E46-E72D-4843-BB35-B834C80E4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29</Pages>
  <Words>2647</Words>
  <Characters>17389</Characters>
  <Application>Microsoft Office Word</Application>
  <DocSecurity>0</DocSecurity>
  <Lines>144</Lines>
  <Paragraphs>39</Paragraphs>
  <ScaleCrop>false</ScaleCrop>
  <HeadingPairs>
    <vt:vector size="2" baseType="variant">
      <vt:variant>
        <vt:lpstr>Название</vt:lpstr>
      </vt:variant>
      <vt:variant>
        <vt:i4>1</vt:i4>
      </vt:variant>
    </vt:vector>
  </HeadingPairs>
  <TitlesOfParts>
    <vt:vector size="1" baseType="lpstr">
      <vt:lpstr>HEARTLAND ELECTRIC STOVE HEATER</vt:lpstr>
    </vt:vector>
  </TitlesOfParts>
  <Company/>
  <LinksUpToDate>false</LinksUpToDate>
  <CharactersWithSpaces>19997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HEARTLAND ELECTRIC STOVE HEATER</dc:title>
  <dc:subject/>
  <dc:creator>rgunderson</dc:creator>
  <cp:keywords/>
  <dc:description/>
  <cp:lastModifiedBy>user</cp:lastModifiedBy>
  <cp:revision>156</cp:revision>
  <dcterms:created xsi:type="dcterms:W3CDTF">2020-09-24T07:45:00Z</dcterms:created>
  <dcterms:modified xsi:type="dcterms:W3CDTF">2020-09-25T10:14:00Z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文字</vt:lpwstr>
  </property>
</Properties>
</file>